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DBA0C" w14:textId="77777777" w:rsidR="000771B2" w:rsidRDefault="000771B2" w:rsidP="000771B2">
      <w:pPr>
        <w:pStyle w:val="Nessunaspaziatura"/>
        <w:jc w:val="center"/>
      </w:pPr>
    </w:p>
    <w:p w14:paraId="14D718E2" w14:textId="7C57E5A1" w:rsidR="000771B2" w:rsidRDefault="000771B2" w:rsidP="000771B2">
      <w:pPr>
        <w:pStyle w:val="Nessunaspaziatura"/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Ministero dell’Istruzione e del merito</w:t>
      </w:r>
    </w:p>
    <w:p w14:paraId="1AE24443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0" allowOverlap="1" wp14:anchorId="13ECB4AC" wp14:editId="7ADBEC7E">
            <wp:simplePos x="0" y="0"/>
            <wp:positionH relativeFrom="margin">
              <wp:posOffset>5270500</wp:posOffset>
            </wp:positionH>
            <wp:positionV relativeFrom="paragraph">
              <wp:posOffset>166370</wp:posOffset>
            </wp:positionV>
            <wp:extent cx="781050" cy="781050"/>
            <wp:effectExtent l="0" t="0" r="0" b="0"/>
            <wp:wrapNone/>
            <wp:docPr id="12" name="Immagine 1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0" allowOverlap="1" wp14:anchorId="620C9EF3" wp14:editId="193AAFD0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932180" cy="946785"/>
            <wp:effectExtent l="0" t="0" r="0" b="0"/>
            <wp:wrapNone/>
            <wp:docPr id="13" name="Immagine 13" descr="LOGO REGA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 descr="LOGO REGAB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7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i/>
          <w:sz w:val="24"/>
          <w:szCs w:val="24"/>
        </w:rPr>
        <w:t>Ufficio Scolastico Regionale: Abruzzo</w:t>
      </w:r>
    </w:p>
    <w:p w14:paraId="75616D9E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“ISTITUTO COMPRENSIVO “FRANCESCO PAOLO TOSTI”</w:t>
      </w:r>
    </w:p>
    <w:p w14:paraId="35B737D7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Via Mazzini, 24 - 66026 ORTONA (CH)</w:t>
      </w:r>
    </w:p>
    <w:p w14:paraId="50E60D3E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>Tel. 085/9063341 – N. tel. Provvisorio 085/9063276</w:t>
      </w:r>
    </w:p>
    <w:p w14:paraId="2496F112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bCs/>
          <w:iCs/>
          <w:sz w:val="18"/>
          <w:szCs w:val="18"/>
        </w:rPr>
        <w:t xml:space="preserve">PEO: </w:t>
      </w:r>
      <w:hyperlink r:id="rId9">
        <w:r>
          <w:rPr>
            <w:rStyle w:val="CollegamentoInternet"/>
            <w:rFonts w:ascii="Calibri" w:hAnsi="Calibri" w:cs="Calibri"/>
            <w:sz w:val="18"/>
            <w:szCs w:val="18"/>
          </w:rPr>
          <w:t>chic84200t@istruzione.it</w:t>
        </w:r>
      </w:hyperlink>
      <w:r>
        <w:rPr>
          <w:rFonts w:ascii="Calibri" w:hAnsi="Calibri" w:cs="Calibri"/>
          <w:sz w:val="18"/>
          <w:szCs w:val="18"/>
        </w:rPr>
        <w:t xml:space="preserve">   PEC: </w:t>
      </w:r>
      <w:hyperlink r:id="rId10">
        <w:r>
          <w:rPr>
            <w:rStyle w:val="CollegamentoInternet"/>
            <w:rFonts w:ascii="Calibri" w:hAnsi="Calibri" w:cs="Calibri"/>
            <w:sz w:val="18"/>
            <w:szCs w:val="18"/>
          </w:rPr>
          <w:t>chic84200t@pec.istruzione.it</w:t>
        </w:r>
      </w:hyperlink>
    </w:p>
    <w:p w14:paraId="4DAB0872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Cod. Mecc. CHIC84200T - C. F. 91011390696 - Codice Univoco dell’Ufficio: UFFCZ5</w:t>
      </w:r>
    </w:p>
    <w:p w14:paraId="356FCD24" w14:textId="77777777" w:rsidR="000771B2" w:rsidRDefault="000771B2" w:rsidP="000771B2">
      <w:pPr>
        <w:pStyle w:val="Nessunaspaziatura"/>
        <w:jc w:val="center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SITO WEB: https://www.icfptosti.edu.it/</w:t>
      </w:r>
    </w:p>
    <w:p w14:paraId="1D1D9BBF" w14:textId="5FA9833B" w:rsidR="000771B2" w:rsidRDefault="000771B2" w:rsidP="000771B2">
      <w:pPr>
        <w:pStyle w:val="Nessunaspaziatura"/>
        <w:jc w:val="center"/>
        <w:rPr>
          <w:i/>
        </w:rPr>
      </w:pPr>
      <w:r>
        <w:rPr>
          <w:noProof/>
        </w:rPr>
        <mc:AlternateContent>
          <mc:Choice Requires="wps">
            <w:drawing>
              <wp:anchor distT="6350" distB="0" distL="6350" distR="0" simplePos="0" relativeHeight="251661312" behindDoc="1" locked="0" layoutInCell="0" allowOverlap="1" wp14:anchorId="7DDF9255" wp14:editId="26AD4129">
                <wp:simplePos x="0" y="0"/>
                <wp:positionH relativeFrom="margin">
                  <wp:align>left</wp:align>
                </wp:positionH>
                <wp:positionV relativeFrom="paragraph">
                  <wp:posOffset>65405</wp:posOffset>
                </wp:positionV>
                <wp:extent cx="6326505" cy="20955"/>
                <wp:effectExtent l="0" t="0" r="17145" b="17145"/>
                <wp:wrapNone/>
                <wp:docPr id="188353266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6505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212C3" id="Figura a mano libera: forma 1" o:spid="_x0000_s1026" style="position:absolute;margin-left:0;margin-top:5.15pt;width:498.15pt;height:1.65pt;z-index:-251655168;visibility:visible;mso-wrap-style:square;mso-width-percent:0;mso-height-percent:0;mso-wrap-distance-left:.5pt;mso-wrap-distance-top:.5pt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" o:allowincell="f" path="m,l21600,21600e" filled="f" strokeweight="1pt">
                <v:path arrowok="t"/>
                <w10:wrap anchorx="margin"/>
              </v:shape>
            </w:pict>
          </mc:Fallback>
        </mc:AlternateContent>
      </w:r>
    </w:p>
    <w:p w14:paraId="43FEDB99" w14:textId="77777777" w:rsidR="00146E87" w:rsidRDefault="00146E87" w:rsidP="00146E87">
      <w:pPr>
        <w:suppressAutoHyphens/>
        <w:spacing w:before="240" w:after="60" w:line="240" w:lineRule="auto"/>
        <w:jc w:val="center"/>
        <w:rPr>
          <w:rFonts w:eastAsia="Times New Roman" w:cstheme="minorHAnsi"/>
          <w:b/>
          <w:bCs/>
          <w:kern w:val="1"/>
          <w:sz w:val="24"/>
          <w:szCs w:val="24"/>
          <w:lang w:eastAsia="zh-CN"/>
        </w:rPr>
      </w:pPr>
      <w:r w:rsidRPr="00146E87">
        <w:rPr>
          <w:rFonts w:eastAsia="Times New Roman" w:cstheme="minorHAnsi"/>
          <w:b/>
          <w:bCs/>
          <w:kern w:val="1"/>
          <w:sz w:val="24"/>
          <w:szCs w:val="24"/>
          <w:lang w:eastAsia="zh-CN"/>
        </w:rPr>
        <w:t>PROGRAMMAZIONE ANNUALE COORDINATA</w:t>
      </w:r>
      <w:r>
        <w:rPr>
          <w:rFonts w:eastAsia="Times New Roman" w:cstheme="minorHAnsi"/>
          <w:b/>
          <w:bCs/>
          <w:kern w:val="1"/>
          <w:sz w:val="24"/>
          <w:szCs w:val="24"/>
          <w:lang w:eastAsia="zh-CN"/>
        </w:rPr>
        <w:t xml:space="preserve"> DELLA CLASSE TERZA SEZ. ________</w:t>
      </w:r>
    </w:p>
    <w:p w14:paraId="33B50CCA" w14:textId="77777777" w:rsidR="000771B2" w:rsidRPr="00E40F0A" w:rsidRDefault="000771B2" w:rsidP="000771B2">
      <w:pPr>
        <w:jc w:val="center"/>
        <w:rPr>
          <w:rFonts w:ascii="Calibri" w:hAnsi="Calibri" w:cs="Arial"/>
          <w:bCs/>
          <w:sz w:val="24"/>
          <w:szCs w:val="24"/>
        </w:rPr>
      </w:pPr>
      <w:r w:rsidRPr="00E40F0A">
        <w:rPr>
          <w:rFonts w:ascii="Calibri" w:hAnsi="Calibri" w:cs="Arial"/>
          <w:bCs/>
          <w:sz w:val="24"/>
          <w:szCs w:val="24"/>
        </w:rPr>
        <w:t xml:space="preserve">SCUOLA SECONDARIA DI PRIMO GRADO </w:t>
      </w:r>
    </w:p>
    <w:p w14:paraId="233B4EA1" w14:textId="271C2D16" w:rsidR="00146E87" w:rsidRPr="00146E87" w:rsidRDefault="00146E87" w:rsidP="00146E87">
      <w:pPr>
        <w:suppressAutoHyphens/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it-IT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88"/>
      </w:tblGrid>
      <w:tr w:rsidR="00146E87" w:rsidRPr="00146E87" w14:paraId="35B3D27F" w14:textId="77777777" w:rsidTr="00146E87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44C5B" w14:textId="77777777" w:rsidR="00146E87" w:rsidRPr="00146E87" w:rsidRDefault="00146E87" w:rsidP="00146E87">
            <w:pPr>
              <w:keepNext/>
              <w:widowControl w:val="0"/>
              <w:tabs>
                <w:tab w:val="num" w:pos="432"/>
              </w:tabs>
              <w:suppressAutoHyphens/>
              <w:snapToGrid w:val="0"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Arial"/>
                <w:sz w:val="24"/>
                <w:szCs w:val="20"/>
                <w:lang w:eastAsia="it-IT"/>
              </w:rPr>
            </w:pPr>
          </w:p>
          <w:p w14:paraId="18321F0B" w14:textId="77777777" w:rsidR="00146E87" w:rsidRPr="00146E87" w:rsidRDefault="00146E87" w:rsidP="00146E87">
            <w:pPr>
              <w:keepNext/>
              <w:widowControl w:val="0"/>
              <w:tabs>
                <w:tab w:val="num" w:pos="432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Arial"/>
                <w:sz w:val="24"/>
                <w:szCs w:val="20"/>
                <w:lang w:eastAsia="it-IT"/>
              </w:rPr>
              <w:t>Consiglio della classe___________                                                   Anno scolastico 20____/20___</w:t>
            </w:r>
          </w:p>
          <w:p w14:paraId="55DDB69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4E9F18B8" w14:textId="77777777" w:rsidR="00146E87" w:rsidRPr="00146E87" w:rsidRDefault="00146E87" w:rsidP="00146E87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8428BB" w14:textId="77777777" w:rsidR="00146E87" w:rsidRPr="00146E87" w:rsidRDefault="00146E87" w:rsidP="00146E87">
      <w:pPr>
        <w:widowControl w:val="0"/>
        <w:numPr>
          <w:ilvl w:val="0"/>
          <w:numId w:val="1"/>
        </w:numPr>
        <w:suppressAutoHyphens/>
        <w:spacing w:after="0" w:line="276" w:lineRule="auto"/>
        <w:contextualSpacing/>
        <w:jc w:val="center"/>
        <w:rPr>
          <w:rFonts w:eastAsia="Times New Roman" w:cstheme="minorHAnsi"/>
          <w:b/>
          <w:bCs/>
          <w:caps/>
          <w:kern w:val="24"/>
          <w:sz w:val="24"/>
          <w:szCs w:val="24"/>
          <w:lang w:eastAsia="zh-CN"/>
        </w:rPr>
      </w:pPr>
      <w:r w:rsidRPr="00146E87">
        <w:rPr>
          <w:rFonts w:eastAsia="Arial Unicode MS" w:cstheme="minorHAnsi"/>
          <w:b/>
          <w:bCs/>
          <w:caps/>
          <w:kern w:val="24"/>
          <w:sz w:val="24"/>
          <w:szCs w:val="24"/>
          <w:lang w:eastAsia="it-IT"/>
        </w:rPr>
        <w:t>Composizione del Consiglio di Classe</w:t>
      </w:r>
    </w:p>
    <w:p w14:paraId="111B5844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Arial"/>
          <w:b/>
          <w:sz w:val="24"/>
          <w:szCs w:val="24"/>
          <w:lang w:eastAsia="it-IT"/>
        </w:rPr>
      </w:pPr>
    </w:p>
    <w:tbl>
      <w:tblPr>
        <w:tblW w:w="836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4536"/>
      </w:tblGrid>
      <w:tr w:rsidR="00146E87" w:rsidRPr="00146E87" w14:paraId="3A46187F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6115E35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MATERIA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FC095F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DOCENTE</w:t>
            </w:r>
          </w:p>
        </w:tc>
      </w:tr>
      <w:tr w:rsidR="00146E87" w:rsidRPr="00146E87" w14:paraId="47E7AA9C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2E268BF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Italiano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7D455A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2F6539F2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D88F79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Storia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8E47C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084AAE76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96CD4C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Approfondimento Materie Letterarie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F2BA44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74D7DC27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41396D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Geografia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E8EBC3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217CAE1C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825B15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Inglese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911231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3D44FA16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47301FD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2^Lingua Comunitaria: Francese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C4279B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60661871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A3B013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2^Lingua Comunitaria: Spagnolo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4A9C7E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55A87C80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47C4A41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Matematica e Scienze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D87FB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07A58E1D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BBD1F5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Ed. fisica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168AC4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033218F3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7549A71A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Tecnologia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59C95F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284DA2D5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3F3CB3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Arte e immagine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AC6D10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6571E91F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456C7C1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Musica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DE0D5A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348FE8BB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E09289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Religione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067435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3DF92776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0FE00C4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Materia alternativa all’IRC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143B81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311044A6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A6BB80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 xml:space="preserve">Sostegno 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180B0E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6C3B6824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582651E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Tromba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120A3D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55637166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3E172DE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Pianoforte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A47F3D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36D4AF48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6302498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Chitarra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CB49A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0CD1DA04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1855386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Flauto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186243D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788C1A4C" w14:textId="77777777" w:rsidTr="00146E87">
        <w:trPr>
          <w:jc w:val="center"/>
        </w:trPr>
        <w:tc>
          <w:tcPr>
            <w:tcW w:w="3827" w:type="dxa"/>
            <w:shd w:val="clear" w:color="auto" w:fill="auto"/>
            <w:vAlign w:val="center"/>
          </w:tcPr>
          <w:p w14:paraId="69A57A6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COORDINATORE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C56C9E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</w:tbl>
    <w:p w14:paraId="31D9DA15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D9036DE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lang w:eastAsia="it-IT"/>
        </w:rPr>
      </w:pPr>
      <w:r w:rsidRPr="00146E87">
        <w:rPr>
          <w:rFonts w:ascii="Calibri" w:eastAsia="Times New Roman" w:hAnsi="Calibri" w:cs="Times New Roman"/>
          <w:b/>
          <w:bCs/>
          <w:lang w:eastAsia="it-IT"/>
        </w:rPr>
        <w:t>COMPOSIZIONE DELLA CLASSE</w:t>
      </w:r>
    </w:p>
    <w:p w14:paraId="709590F4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6"/>
        <w:gridCol w:w="401"/>
        <w:gridCol w:w="2839"/>
        <w:gridCol w:w="450"/>
        <w:gridCol w:w="2774"/>
        <w:gridCol w:w="523"/>
      </w:tblGrid>
      <w:tr w:rsidR="00146E87" w:rsidRPr="00146E87" w14:paraId="7CB6053D" w14:textId="77777777" w:rsidTr="00146E87">
        <w:tc>
          <w:tcPr>
            <w:tcW w:w="288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E6C439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ALUNNI</w:t>
            </w:r>
          </w:p>
        </w:tc>
        <w:tc>
          <w:tcPr>
            <w:tcW w:w="4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402819F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83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336C1B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ALUNNI CON BES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2C71C41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aps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277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93B84A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caps/>
                <w:sz w:val="20"/>
                <w:szCs w:val="20"/>
                <w:lang w:eastAsia="it-IT"/>
              </w:rPr>
              <w:t>Alunni che non si avvalgono dell'I.R.C.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D11BE16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N.</w:t>
            </w:r>
          </w:p>
        </w:tc>
      </w:tr>
      <w:tr w:rsidR="00146E87" w:rsidRPr="00146E87" w14:paraId="3F8EF8C2" w14:textId="77777777" w:rsidTr="00146E87">
        <w:tc>
          <w:tcPr>
            <w:tcW w:w="28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F3FEA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Maschi</w:t>
            </w:r>
          </w:p>
          <w:p w14:paraId="447D327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2070649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88D15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Svantaggio</w:t>
            </w:r>
          </w:p>
          <w:p w14:paraId="45D3167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socio-culturale e linguistico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E11F812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7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66BBC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5A3DC68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Alunni che sono rimasti a scuola in orario curricolare ed hanno partecipato a progetti alternativi presentati dai docenti</w:t>
            </w:r>
          </w:p>
        </w:tc>
        <w:tc>
          <w:tcPr>
            <w:tcW w:w="5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EF747ED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2B32F247" w14:textId="77777777" w:rsidTr="00146E87">
        <w:tc>
          <w:tcPr>
            <w:tcW w:w="2886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EA0403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2EA8E99E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17161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Disturbi evolutivi dello sviluppo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0DB6181E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C7E22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183B04C7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678F888D" w14:textId="77777777" w:rsidTr="00146E87">
        <w:tc>
          <w:tcPr>
            <w:tcW w:w="28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85592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Femmine</w:t>
            </w:r>
          </w:p>
          <w:p w14:paraId="02BABC7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0DDB02C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BC5AA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Disturbi Specifici di Apprendimento</w:t>
            </w:r>
          </w:p>
          <w:p w14:paraId="4BEDD0B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(Legge 170/2010)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7D6DE555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03E5B0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C8F7BDC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6A77A208" w14:textId="77777777" w:rsidTr="00146E87">
        <w:tc>
          <w:tcPr>
            <w:tcW w:w="2886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767D11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44A8A19C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4CAC8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Diversamente abili (Legge 104/92, Art.3 comma 1 e 2)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5C826145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77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A8BC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2B321B5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Alunni che sono usciti in anticipo o che sono entrati alla seconda ora autorizzati dalle famiglie</w:t>
            </w:r>
          </w:p>
        </w:tc>
        <w:tc>
          <w:tcPr>
            <w:tcW w:w="5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14:paraId="3C502A68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6B04C0C6" w14:textId="77777777" w:rsidTr="00146E87">
        <w:tc>
          <w:tcPr>
            <w:tcW w:w="288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0A900D5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Totale</w:t>
            </w:r>
          </w:p>
          <w:p w14:paraId="535C5C7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953C188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3D344DC1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1A97CCAB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3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4C9370A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Diversamente abili (Legge 104/92, Art.3 comma 3)</w:t>
            </w:r>
          </w:p>
        </w:tc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F555071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774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</w:tcPr>
          <w:p w14:paraId="16FBEB7A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523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985546D" w14:textId="77777777" w:rsidR="00146E87" w:rsidRPr="00146E87" w:rsidRDefault="00146E87" w:rsidP="00146E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30644A57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284C05A" w14:textId="77777777" w:rsidR="00146E87" w:rsidRPr="00146E87" w:rsidRDefault="00146E87" w:rsidP="00146E87">
      <w:pPr>
        <w:widowControl w:val="0"/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146E87">
        <w:rPr>
          <w:rFonts w:ascii="Calibri" w:eastAsia="Times New Roman" w:hAnsi="Calibri" w:cs="Times New Roman"/>
          <w:lang w:eastAsia="it-IT"/>
        </w:rPr>
        <w:t xml:space="preserve">N. alunni ripetenti: </w:t>
      </w:r>
      <w:r w:rsidRPr="00146E87">
        <w:rPr>
          <w:rFonts w:ascii="Calibri" w:eastAsia="Times New Roman" w:hAnsi="Calibri" w:cs="Times New Roman"/>
          <w:lang w:eastAsia="it-IT"/>
        </w:rPr>
        <w:tab/>
      </w:r>
      <w:r w:rsidRPr="00146E87">
        <w:rPr>
          <w:rFonts w:ascii="Calibri" w:eastAsia="Times New Roman" w:hAnsi="Calibri" w:cs="Times New Roman"/>
          <w:lang w:eastAsia="it-IT"/>
        </w:rPr>
        <w:tab/>
        <w:t>__________________</w:t>
      </w:r>
    </w:p>
    <w:p w14:paraId="09D400E2" w14:textId="77777777" w:rsidR="00146E87" w:rsidRPr="00146E87" w:rsidRDefault="00146E87" w:rsidP="00146E87">
      <w:pPr>
        <w:widowControl w:val="0"/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suppressAutoHyphens/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146E87">
        <w:rPr>
          <w:rFonts w:ascii="Calibri" w:eastAsia="Times New Roman" w:hAnsi="Calibri" w:cs="Times New Roman"/>
          <w:lang w:eastAsia="it-IT"/>
        </w:rPr>
        <w:t>N. alunni non italiani:</w:t>
      </w:r>
      <w:r w:rsidRPr="00146E87">
        <w:rPr>
          <w:rFonts w:ascii="Calibri" w:eastAsia="Times New Roman" w:hAnsi="Calibri" w:cs="Times New Roman"/>
          <w:lang w:eastAsia="it-IT"/>
        </w:rPr>
        <w:tab/>
      </w:r>
      <w:r w:rsidRPr="00146E87">
        <w:rPr>
          <w:rFonts w:ascii="Calibri" w:eastAsia="Times New Roman" w:hAnsi="Calibri" w:cs="Times New Roman"/>
          <w:lang w:eastAsia="it-IT"/>
        </w:rPr>
        <w:tab/>
        <w:t>__________________</w:t>
      </w:r>
    </w:p>
    <w:p w14:paraId="25329CD2" w14:textId="77777777" w:rsidR="00146E87" w:rsidRPr="00146E87" w:rsidRDefault="00146E87" w:rsidP="00146E87">
      <w:pPr>
        <w:widowControl w:val="0"/>
        <w:pBdr>
          <w:top w:val="single" w:sz="1" w:space="1" w:color="000000"/>
          <w:left w:val="single" w:sz="1" w:space="0" w:color="000000"/>
          <w:bottom w:val="single" w:sz="1" w:space="1" w:color="000000"/>
          <w:right w:val="single" w:sz="1" w:space="1" w:color="000000"/>
        </w:pBdr>
        <w:suppressAutoHyphens/>
        <w:spacing w:after="0" w:line="240" w:lineRule="auto"/>
        <w:jc w:val="center"/>
        <w:rPr>
          <w:rFonts w:ascii="Calibri" w:eastAsia="Times New Roman" w:hAnsi="Calibri" w:cs="Times New Roman"/>
          <w:lang w:eastAsia="it-IT"/>
        </w:rPr>
      </w:pPr>
    </w:p>
    <w:p w14:paraId="21B6D90A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EB129AC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W w:w="986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3"/>
        <w:gridCol w:w="4933"/>
      </w:tblGrid>
      <w:tr w:rsidR="00146E87" w:rsidRPr="00146E87" w14:paraId="15EDE607" w14:textId="77777777" w:rsidTr="00146E87">
        <w:tc>
          <w:tcPr>
            <w:tcW w:w="98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98B1E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Alunni iscritti al corso</w:t>
            </w:r>
            <w:r w:rsidRPr="00146E87">
              <w:rPr>
                <w:rFonts w:ascii="Calibri" w:eastAsia="Times New Roman" w:hAnsi="Calibri" w:cs="Times New Roman"/>
                <w:lang w:eastAsia="it-IT"/>
              </w:rPr>
              <w:t xml:space="preserve"> </w:t>
            </w: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di strumento musicale</w:t>
            </w:r>
          </w:p>
        </w:tc>
      </w:tr>
      <w:tr w:rsidR="00146E87" w:rsidRPr="00146E87" w14:paraId="7011274E" w14:textId="77777777" w:rsidTr="00146E87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9E5EC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 xml:space="preserve">Alunni iscritti al corso di </w:t>
            </w: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chitarra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A7CA8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7F5FB06F" w14:textId="77777777" w:rsidTr="00146E87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1DD73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 xml:space="preserve">Alunni iscritti al corso di </w:t>
            </w: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flauto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5566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607E1A6D" w14:textId="77777777" w:rsidTr="00146E87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00936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 xml:space="preserve">Alunni iscritti al corso di </w:t>
            </w: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tromba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24953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146E87" w:rsidRPr="00146E87" w14:paraId="04ACBA3C" w14:textId="77777777" w:rsidTr="00146E87"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C8BC8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 xml:space="preserve">Alunni iscritti al corso di </w:t>
            </w:r>
            <w:r w:rsidRPr="00146E87">
              <w:rPr>
                <w:rFonts w:ascii="Calibri" w:eastAsia="Times New Roman" w:hAnsi="Calibri" w:cs="Times New Roman"/>
                <w:b/>
                <w:bCs/>
                <w:lang w:eastAsia="it-IT"/>
              </w:rPr>
              <w:t>pianoforte</w:t>
            </w: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F6A88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71714C30" w14:textId="77777777" w:rsid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284B6B7" w14:textId="77777777" w:rsidR="00146E87" w:rsidRDefault="00146E87" w:rsidP="00146E87">
      <w:pPr>
        <w:widowControl w:val="0"/>
        <w:suppressAutoHyphens/>
        <w:spacing w:after="0" w:line="240" w:lineRule="auto"/>
        <w:ind w:right="-6"/>
        <w:jc w:val="center"/>
        <w:rPr>
          <w:rFonts w:eastAsia="ArialMT" w:cstheme="minorHAnsi"/>
          <w:b/>
          <w:caps/>
          <w:lang w:eastAsia="it-IT"/>
        </w:rPr>
      </w:pPr>
      <w:r w:rsidRPr="00146E87">
        <w:rPr>
          <w:rFonts w:eastAsia="ArialMT" w:cstheme="minorHAnsi"/>
          <w:b/>
          <w:caps/>
          <w:lang w:eastAsia="it-IT"/>
        </w:rPr>
        <w:t xml:space="preserve">Continuità didattica e variazioni negli insegnamenti previsti dal corso di studi </w:t>
      </w:r>
    </w:p>
    <w:p w14:paraId="586245E6" w14:textId="77777777" w:rsidR="00146E87" w:rsidRPr="00146E87" w:rsidRDefault="00146E87" w:rsidP="00146E87">
      <w:pPr>
        <w:widowControl w:val="0"/>
        <w:suppressAutoHyphens/>
        <w:spacing w:after="0" w:line="240" w:lineRule="auto"/>
        <w:ind w:right="-6"/>
        <w:jc w:val="center"/>
        <w:rPr>
          <w:rFonts w:eastAsia="ArialMT" w:cstheme="minorHAnsi"/>
          <w:b/>
          <w:caps/>
          <w:lang w:eastAsia="it-IT"/>
        </w:rPr>
      </w:pPr>
    </w:p>
    <w:tbl>
      <w:tblPr>
        <w:tblW w:w="72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70"/>
        <w:gridCol w:w="3402"/>
      </w:tblGrid>
      <w:tr w:rsidR="00146E87" w:rsidRPr="008828C7" w14:paraId="3B080EE1" w14:textId="77777777" w:rsidTr="00146E87">
        <w:trPr>
          <w:jc w:val="center"/>
        </w:trPr>
        <w:tc>
          <w:tcPr>
            <w:tcW w:w="3870" w:type="dxa"/>
          </w:tcPr>
          <w:p w14:paraId="4D2063F7" w14:textId="77777777" w:rsidR="00146E87" w:rsidRPr="008828C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eastAsia="ArialMT" w:cstheme="minorHAnsi"/>
                <w:b/>
                <w:lang w:eastAsia="it-IT"/>
              </w:rPr>
            </w:pPr>
            <w:r w:rsidRPr="008828C7">
              <w:rPr>
                <w:rFonts w:eastAsia="ArialMT" w:cstheme="minorHAnsi"/>
                <w:b/>
                <w:lang w:eastAsia="it-IT"/>
              </w:rPr>
              <w:t>DISCIPLINA</w:t>
            </w:r>
          </w:p>
        </w:tc>
        <w:tc>
          <w:tcPr>
            <w:tcW w:w="3402" w:type="dxa"/>
          </w:tcPr>
          <w:p w14:paraId="6EA7EBA5" w14:textId="77777777" w:rsidR="00146E87" w:rsidRPr="008828C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eastAsia="ArialMT" w:cstheme="minorHAnsi"/>
                <w:b/>
                <w:lang w:eastAsia="it-IT"/>
              </w:rPr>
            </w:pPr>
            <w:r w:rsidRPr="008828C7">
              <w:rPr>
                <w:rFonts w:eastAsia="ArialMT" w:cstheme="minorHAnsi"/>
                <w:b/>
                <w:lang w:eastAsia="it-IT"/>
              </w:rPr>
              <w:t>DOCENTE</w:t>
            </w:r>
          </w:p>
        </w:tc>
      </w:tr>
      <w:tr w:rsidR="00146E87" w:rsidRPr="00146E87" w14:paraId="5F2F8953" w14:textId="77777777" w:rsidTr="00146E87">
        <w:trPr>
          <w:jc w:val="center"/>
        </w:trPr>
        <w:tc>
          <w:tcPr>
            <w:tcW w:w="3870" w:type="dxa"/>
          </w:tcPr>
          <w:p w14:paraId="3F2FA3F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21B2B0A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42F63D83" w14:textId="77777777" w:rsidTr="00146E87">
        <w:trPr>
          <w:jc w:val="center"/>
        </w:trPr>
        <w:tc>
          <w:tcPr>
            <w:tcW w:w="3870" w:type="dxa"/>
          </w:tcPr>
          <w:p w14:paraId="3DB417C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410048D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7D70F234" w14:textId="77777777" w:rsidTr="00146E87">
        <w:trPr>
          <w:jc w:val="center"/>
        </w:trPr>
        <w:tc>
          <w:tcPr>
            <w:tcW w:w="3870" w:type="dxa"/>
          </w:tcPr>
          <w:p w14:paraId="7BA29E4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289F2C3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43B74854" w14:textId="77777777" w:rsidTr="00146E87">
        <w:trPr>
          <w:jc w:val="center"/>
        </w:trPr>
        <w:tc>
          <w:tcPr>
            <w:tcW w:w="3870" w:type="dxa"/>
          </w:tcPr>
          <w:p w14:paraId="7108B11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757FD26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1761CB04" w14:textId="77777777" w:rsidTr="00146E87">
        <w:trPr>
          <w:jc w:val="center"/>
        </w:trPr>
        <w:tc>
          <w:tcPr>
            <w:tcW w:w="3870" w:type="dxa"/>
          </w:tcPr>
          <w:p w14:paraId="695E9E0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6DE222E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774E1C07" w14:textId="77777777" w:rsidTr="00146E87">
        <w:trPr>
          <w:jc w:val="center"/>
        </w:trPr>
        <w:tc>
          <w:tcPr>
            <w:tcW w:w="3870" w:type="dxa"/>
          </w:tcPr>
          <w:p w14:paraId="1DB61CD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6E7E1DE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71FC22F4" w14:textId="77777777" w:rsidTr="00146E87">
        <w:trPr>
          <w:jc w:val="center"/>
        </w:trPr>
        <w:tc>
          <w:tcPr>
            <w:tcW w:w="3870" w:type="dxa"/>
          </w:tcPr>
          <w:p w14:paraId="0A96352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3F81CF5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0063EDA3" w14:textId="77777777" w:rsidTr="00146E87">
        <w:trPr>
          <w:jc w:val="center"/>
        </w:trPr>
        <w:tc>
          <w:tcPr>
            <w:tcW w:w="3870" w:type="dxa"/>
          </w:tcPr>
          <w:p w14:paraId="70D5EF7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5A516A3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  <w:tr w:rsidR="00146E87" w:rsidRPr="00146E87" w14:paraId="755E691C" w14:textId="77777777" w:rsidTr="00146E87">
        <w:trPr>
          <w:jc w:val="center"/>
        </w:trPr>
        <w:tc>
          <w:tcPr>
            <w:tcW w:w="3870" w:type="dxa"/>
          </w:tcPr>
          <w:p w14:paraId="14A0482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  <w:tc>
          <w:tcPr>
            <w:tcW w:w="3402" w:type="dxa"/>
          </w:tcPr>
          <w:p w14:paraId="63FCD40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</w:tbl>
    <w:p w14:paraId="41F34A69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</w:p>
    <w:p w14:paraId="2D7A8612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>SITUAZIONE INIZIALE DELLA CLASSE</w:t>
      </w:r>
    </w:p>
    <w:p w14:paraId="507637E8" w14:textId="77777777" w:rsid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94"/>
        <w:gridCol w:w="5088"/>
      </w:tblGrid>
      <w:tr w:rsidR="000026B4" w14:paraId="2296E1DE" w14:textId="77777777" w:rsidTr="008828C7">
        <w:tc>
          <w:tcPr>
            <w:tcW w:w="5070" w:type="dxa"/>
          </w:tcPr>
          <w:p w14:paraId="624B912D" w14:textId="77777777" w:rsidR="000026B4" w:rsidRPr="008828C7" w:rsidRDefault="000026B4" w:rsidP="00146E87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TIPOLOGIA DELLA CLASSE</w:t>
            </w:r>
          </w:p>
        </w:tc>
        <w:tc>
          <w:tcPr>
            <w:tcW w:w="5162" w:type="dxa"/>
          </w:tcPr>
          <w:p w14:paraId="080D59A5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Vivace</w:t>
            </w:r>
          </w:p>
          <w:p w14:paraId="0334D0CF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Tranquilla</w:t>
            </w:r>
          </w:p>
          <w:p w14:paraId="1C3B3BB7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Partecipe</w:t>
            </w:r>
          </w:p>
          <w:p w14:paraId="276E9CE6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Con tempi di    attenzione ridotti</w:t>
            </w:r>
          </w:p>
          <w:p w14:paraId="5985DD9F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Propositiva</w:t>
            </w:r>
          </w:p>
          <w:p w14:paraId="7F941432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Collaborativa</w:t>
            </w:r>
          </w:p>
          <w:p w14:paraId="6ED7B088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Poco partecipe</w:t>
            </w:r>
          </w:p>
          <w:p w14:paraId="639C40AC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Demotivata</w:t>
            </w:r>
          </w:p>
          <w:p w14:paraId="7C69FCA5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Chiassosa</w:t>
            </w:r>
          </w:p>
          <w:p w14:paraId="090E30F1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__________</w:t>
            </w:r>
          </w:p>
          <w:p w14:paraId="00784FB7" w14:textId="77777777" w:rsidR="000026B4" w:rsidRPr="008828C7" w:rsidRDefault="000026B4" w:rsidP="00146E87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026B4" w14:paraId="33896DAB" w14:textId="77777777" w:rsidTr="008828C7">
        <w:tc>
          <w:tcPr>
            <w:tcW w:w="5070" w:type="dxa"/>
          </w:tcPr>
          <w:p w14:paraId="1163D8F2" w14:textId="77777777" w:rsidR="000026B4" w:rsidRPr="008828C7" w:rsidRDefault="000026B4" w:rsidP="00146E87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  <w:t>LIVELLO DI APPRENDIMENTO DELLA CLASSE</w:t>
            </w:r>
          </w:p>
        </w:tc>
        <w:tc>
          <w:tcPr>
            <w:tcW w:w="5162" w:type="dxa"/>
          </w:tcPr>
          <w:p w14:paraId="3E866BFB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Medio-alto</w:t>
            </w:r>
          </w:p>
          <w:p w14:paraId="45E956E2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Medio</w:t>
            </w:r>
          </w:p>
          <w:p w14:paraId="23B70467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Medio-basso</w:t>
            </w:r>
          </w:p>
          <w:p w14:paraId="3F30B743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Basso</w:t>
            </w:r>
          </w:p>
          <w:p w14:paraId="4AF368FE" w14:textId="77777777" w:rsidR="000026B4" w:rsidRPr="008828C7" w:rsidRDefault="000026B4" w:rsidP="000026B4">
            <w:pPr>
              <w:widowControl w:val="0"/>
              <w:numPr>
                <w:ilvl w:val="0"/>
                <w:numId w:val="2"/>
              </w:numPr>
              <w:tabs>
                <w:tab w:val="left" w:pos="220"/>
                <w:tab w:val="left" w:pos="720"/>
              </w:tabs>
              <w:suppressAutoHyphens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8828C7"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  <w:t>__________</w:t>
            </w:r>
          </w:p>
          <w:p w14:paraId="770FC870" w14:textId="77777777" w:rsidR="000026B4" w:rsidRPr="008828C7" w:rsidRDefault="000026B4" w:rsidP="00146E87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0026B4" w14:paraId="6E2B830A" w14:textId="77777777" w:rsidTr="008828C7">
        <w:tc>
          <w:tcPr>
            <w:tcW w:w="5070" w:type="dxa"/>
          </w:tcPr>
          <w:p w14:paraId="3A411210" w14:textId="77777777" w:rsidR="008828C7" w:rsidRPr="008828C7" w:rsidRDefault="008828C7" w:rsidP="008828C7">
            <w:pPr>
              <w:tabs>
                <w:tab w:val="center" w:pos="4818"/>
                <w:tab w:val="right" w:pos="9637"/>
              </w:tabs>
              <w:jc w:val="both"/>
              <w:rPr>
                <w:rFonts w:ascii="Calibri" w:hAnsi="Calibri"/>
                <w:caps/>
                <w:sz w:val="20"/>
                <w:szCs w:val="20"/>
              </w:rPr>
            </w:pPr>
            <w:r w:rsidRPr="008828C7">
              <w:rPr>
                <w:rFonts w:ascii="Calibri" w:hAnsi="Calibri"/>
                <w:b/>
                <w:bCs/>
                <w:caps/>
                <w:sz w:val="20"/>
                <w:szCs w:val="20"/>
              </w:rPr>
              <w:t>Comportamento nello studio</w:t>
            </w:r>
          </w:p>
          <w:p w14:paraId="6D5EBA97" w14:textId="77777777" w:rsidR="008828C7" w:rsidRPr="008828C7" w:rsidRDefault="008828C7" w:rsidP="008828C7">
            <w:pPr>
              <w:jc w:val="both"/>
              <w:rPr>
                <w:rFonts w:cstheme="minorHAnsi"/>
                <w:sz w:val="20"/>
                <w:szCs w:val="20"/>
              </w:rPr>
            </w:pPr>
            <w:r w:rsidRPr="008828C7">
              <w:rPr>
                <w:rFonts w:cstheme="minorHAnsi"/>
                <w:sz w:val="20"/>
                <w:szCs w:val="20"/>
              </w:rPr>
              <w:t>Puntualità e assiduità nella frequenza.</w:t>
            </w:r>
          </w:p>
          <w:p w14:paraId="66291755" w14:textId="77777777" w:rsidR="008828C7" w:rsidRPr="008828C7" w:rsidRDefault="008828C7" w:rsidP="008828C7">
            <w:pPr>
              <w:jc w:val="both"/>
              <w:rPr>
                <w:rFonts w:cstheme="minorHAnsi"/>
                <w:sz w:val="20"/>
                <w:szCs w:val="20"/>
              </w:rPr>
            </w:pPr>
            <w:r w:rsidRPr="008828C7">
              <w:rPr>
                <w:rFonts w:cstheme="minorHAnsi"/>
                <w:sz w:val="20"/>
                <w:szCs w:val="20"/>
              </w:rPr>
              <w:t>Interesse e impegno nella partecipazione al dialogo educativo.</w:t>
            </w:r>
          </w:p>
          <w:p w14:paraId="5171080C" w14:textId="77777777" w:rsidR="008828C7" w:rsidRPr="008828C7" w:rsidRDefault="008828C7" w:rsidP="008828C7">
            <w:pPr>
              <w:jc w:val="both"/>
              <w:rPr>
                <w:rFonts w:cstheme="minorHAnsi"/>
                <w:sz w:val="20"/>
                <w:szCs w:val="20"/>
              </w:rPr>
            </w:pPr>
            <w:r w:rsidRPr="008828C7">
              <w:rPr>
                <w:rFonts w:cstheme="minorHAnsi"/>
                <w:sz w:val="20"/>
                <w:szCs w:val="20"/>
              </w:rPr>
              <w:t>Rispetto dei doveri scolastici.</w:t>
            </w:r>
          </w:p>
          <w:p w14:paraId="784E8AF9" w14:textId="77777777" w:rsidR="000026B4" w:rsidRPr="008828C7" w:rsidRDefault="000026B4" w:rsidP="00146E87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162" w:type="dxa"/>
          </w:tcPr>
          <w:p w14:paraId="783671C2" w14:textId="77777777" w:rsidR="008828C7" w:rsidRPr="008828C7" w:rsidRDefault="008828C7" w:rsidP="008828C7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Eccellente</w:t>
            </w:r>
          </w:p>
          <w:p w14:paraId="5BB710B1" w14:textId="77777777" w:rsidR="008828C7" w:rsidRPr="008828C7" w:rsidRDefault="008828C7" w:rsidP="008828C7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Ottimo</w:t>
            </w:r>
          </w:p>
          <w:p w14:paraId="190841D3" w14:textId="77777777" w:rsidR="008828C7" w:rsidRPr="008828C7" w:rsidRDefault="008828C7" w:rsidP="008828C7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Buono</w:t>
            </w:r>
          </w:p>
          <w:p w14:paraId="6CD2083A" w14:textId="77777777" w:rsidR="008828C7" w:rsidRPr="008828C7" w:rsidRDefault="008828C7" w:rsidP="008828C7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Discreto</w:t>
            </w:r>
          </w:p>
          <w:p w14:paraId="50928B56" w14:textId="77777777" w:rsidR="008828C7" w:rsidRPr="008828C7" w:rsidRDefault="008828C7" w:rsidP="008828C7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Sufficiente</w:t>
            </w:r>
          </w:p>
          <w:p w14:paraId="20F83C3C" w14:textId="77777777" w:rsidR="000026B4" w:rsidRPr="008828C7" w:rsidRDefault="008828C7" w:rsidP="008828C7">
            <w:pPr>
              <w:widowControl w:val="0"/>
              <w:numPr>
                <w:ilvl w:val="0"/>
                <w:numId w:val="2"/>
              </w:num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Non sufficiente</w:t>
            </w:r>
          </w:p>
        </w:tc>
      </w:tr>
      <w:tr w:rsidR="000026B4" w14:paraId="008B7B31" w14:textId="77777777" w:rsidTr="008828C7">
        <w:tc>
          <w:tcPr>
            <w:tcW w:w="5070" w:type="dxa"/>
          </w:tcPr>
          <w:p w14:paraId="164F0E25" w14:textId="77777777" w:rsidR="000026B4" w:rsidRPr="008828C7" w:rsidRDefault="000026B4" w:rsidP="000026B4">
            <w:pPr>
              <w:jc w:val="both"/>
              <w:rPr>
                <w:rFonts w:cstheme="minorHAnsi"/>
                <w:b/>
                <w:bCs/>
                <w:caps/>
                <w:sz w:val="20"/>
                <w:szCs w:val="20"/>
              </w:rPr>
            </w:pPr>
            <w:r w:rsidRPr="008828C7">
              <w:rPr>
                <w:rFonts w:cstheme="minorHAnsi"/>
                <w:b/>
                <w:bCs/>
                <w:caps/>
                <w:sz w:val="20"/>
                <w:szCs w:val="20"/>
              </w:rPr>
              <w:lastRenderedPageBreak/>
              <w:t>Comportamento sociale</w:t>
            </w:r>
          </w:p>
          <w:p w14:paraId="71DE707D" w14:textId="77777777" w:rsidR="000026B4" w:rsidRPr="008828C7" w:rsidRDefault="000026B4" w:rsidP="000026B4">
            <w:pPr>
              <w:jc w:val="both"/>
              <w:rPr>
                <w:rFonts w:cstheme="minorHAnsi"/>
                <w:sz w:val="20"/>
                <w:szCs w:val="20"/>
              </w:rPr>
            </w:pPr>
            <w:r w:rsidRPr="008828C7">
              <w:rPr>
                <w:rFonts w:cstheme="minorHAnsi"/>
                <w:sz w:val="20"/>
                <w:szCs w:val="20"/>
              </w:rPr>
              <w:t>Rispetto degli altri, dell’ambiente scolastico, delle norme.</w:t>
            </w:r>
          </w:p>
          <w:p w14:paraId="7D8E5D73" w14:textId="77777777" w:rsidR="000026B4" w:rsidRPr="008828C7" w:rsidRDefault="000026B4" w:rsidP="000026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828C7">
              <w:rPr>
                <w:rFonts w:cstheme="minorHAnsi"/>
                <w:sz w:val="20"/>
                <w:szCs w:val="20"/>
              </w:rPr>
              <w:t>Autocontrollo, autonomia e responsabilità, disponibilità al confronto e all’impegno comune.</w:t>
            </w:r>
          </w:p>
        </w:tc>
        <w:tc>
          <w:tcPr>
            <w:tcW w:w="5162" w:type="dxa"/>
          </w:tcPr>
          <w:p w14:paraId="59A3F04C" w14:textId="77777777" w:rsidR="000026B4" w:rsidRPr="008828C7" w:rsidRDefault="000026B4" w:rsidP="000026B4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Eccellente</w:t>
            </w:r>
          </w:p>
          <w:p w14:paraId="014686A1" w14:textId="77777777" w:rsidR="000026B4" w:rsidRPr="008828C7" w:rsidRDefault="000026B4" w:rsidP="000026B4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Ottimo</w:t>
            </w:r>
          </w:p>
          <w:p w14:paraId="09A77B00" w14:textId="77777777" w:rsidR="000026B4" w:rsidRPr="008828C7" w:rsidRDefault="000026B4" w:rsidP="000026B4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Buono</w:t>
            </w:r>
          </w:p>
          <w:p w14:paraId="79265E6D" w14:textId="77777777" w:rsidR="000026B4" w:rsidRPr="008828C7" w:rsidRDefault="000026B4" w:rsidP="000026B4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Discreto</w:t>
            </w:r>
          </w:p>
          <w:p w14:paraId="5001867A" w14:textId="77777777" w:rsidR="000026B4" w:rsidRPr="008828C7" w:rsidRDefault="000026B4" w:rsidP="000026B4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Sufficiente</w:t>
            </w:r>
          </w:p>
          <w:p w14:paraId="6590D6C0" w14:textId="77777777" w:rsidR="000026B4" w:rsidRPr="008828C7" w:rsidRDefault="000026B4" w:rsidP="000026B4">
            <w:pPr>
              <w:pStyle w:val="Paragrafoelenco"/>
              <w:widowControl w:val="0"/>
              <w:numPr>
                <w:ilvl w:val="0"/>
                <w:numId w:val="39"/>
              </w:num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Non sufficiente</w:t>
            </w:r>
          </w:p>
        </w:tc>
      </w:tr>
    </w:tbl>
    <w:p w14:paraId="0201A873" w14:textId="77777777" w:rsidR="008828C7" w:rsidRDefault="008828C7" w:rsidP="008828C7">
      <w:pPr>
        <w:pBdr>
          <w:bottom w:val="single" w:sz="8" w:space="2" w:color="000000"/>
        </w:pBdr>
        <w:spacing w:line="240" w:lineRule="auto"/>
        <w:rPr>
          <w:rFonts w:cstheme="minorHAnsi"/>
          <w:b/>
        </w:rPr>
      </w:pPr>
    </w:p>
    <w:p w14:paraId="14A7E640" w14:textId="77777777" w:rsidR="000026B4" w:rsidRPr="008828C7" w:rsidRDefault="000026B4" w:rsidP="008828C7">
      <w:pPr>
        <w:pBdr>
          <w:bottom w:val="single" w:sz="8" w:space="2" w:color="000000"/>
        </w:pBdr>
        <w:spacing w:line="240" w:lineRule="auto"/>
        <w:rPr>
          <w:rFonts w:cstheme="minorHAnsi"/>
          <w:b/>
        </w:rPr>
      </w:pPr>
      <w:r w:rsidRPr="008828C7">
        <w:rPr>
          <w:rFonts w:cstheme="minorHAnsi"/>
          <w:b/>
        </w:rPr>
        <w:t>OSSERVAZIONI</w:t>
      </w:r>
    </w:p>
    <w:p w14:paraId="0838D325" w14:textId="77777777" w:rsidR="000026B4" w:rsidRPr="00567F86" w:rsidRDefault="008828C7" w:rsidP="008828C7">
      <w:pPr>
        <w:pBdr>
          <w:bottom w:val="single" w:sz="8" w:space="2" w:color="000000"/>
        </w:pBdr>
        <w:spacing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</w:t>
      </w:r>
    </w:p>
    <w:p w14:paraId="0708EBE1" w14:textId="77777777" w:rsidR="000026B4" w:rsidRPr="00567F86" w:rsidRDefault="000026B4" w:rsidP="008828C7">
      <w:pPr>
        <w:pBdr>
          <w:bottom w:val="single" w:sz="8" w:space="2" w:color="000000"/>
        </w:pBdr>
        <w:spacing w:line="240" w:lineRule="auto"/>
        <w:rPr>
          <w:rFonts w:cstheme="minorHAnsi"/>
        </w:rPr>
      </w:pPr>
    </w:p>
    <w:p w14:paraId="7C4DBFC2" w14:textId="77777777" w:rsidR="000026B4" w:rsidRDefault="000026B4" w:rsidP="00146E87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4DC273B1" w14:textId="77777777" w:rsidR="00173D41" w:rsidRPr="000D0BF8" w:rsidRDefault="00173D41" w:rsidP="00173D41">
      <w:pPr>
        <w:rPr>
          <w:rFonts w:cstheme="minorHAnsi"/>
          <w:b/>
          <w:bCs/>
          <w:lang w:eastAsia="ar-SA"/>
        </w:rPr>
      </w:pPr>
      <w:r w:rsidRPr="000D0BF8">
        <w:rPr>
          <w:rFonts w:cstheme="minorHAnsi"/>
          <w:b/>
          <w:bCs/>
          <w:lang w:eastAsia="ar-SA"/>
        </w:rPr>
        <w:t>Fasce di livello individuate nelle prime settimane di lavoro:</w:t>
      </w:r>
    </w:p>
    <w:p w14:paraId="37DD396C" w14:textId="77777777" w:rsidR="00173D41" w:rsidRPr="000D0BF8" w:rsidRDefault="00173D41" w:rsidP="00173D41">
      <w:pPr>
        <w:rPr>
          <w:rFonts w:cstheme="minorHAnsi"/>
          <w:b/>
          <w:bCs/>
          <w:lang w:eastAsia="ar-SA"/>
        </w:rPr>
      </w:pPr>
    </w:p>
    <w:p w14:paraId="3CF0C232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u w:val="single"/>
          <w:lang w:eastAsia="ar-SA"/>
        </w:rPr>
        <w:t>Prima fascia</w:t>
      </w:r>
      <w:r w:rsidRPr="000D0BF8">
        <w:rPr>
          <w:rFonts w:cstheme="minorHAnsi"/>
          <w:lang w:eastAsia="ar-SA"/>
        </w:rPr>
        <w:t>: preparazione adeguata – comportamento corretto – positivo metodo di studio</w:t>
      </w:r>
    </w:p>
    <w:p w14:paraId="7B56C975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    _______________________________________________________________________________________</w:t>
      </w:r>
    </w:p>
    <w:p w14:paraId="4B7B90C7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   _______________________________________________________________________________________</w:t>
      </w:r>
    </w:p>
    <w:p w14:paraId="5E6E051F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u w:val="single"/>
          <w:lang w:eastAsia="ar-SA"/>
        </w:rPr>
        <w:t>Seconda fascia</w:t>
      </w:r>
      <w:r w:rsidRPr="000D0BF8">
        <w:rPr>
          <w:rFonts w:cstheme="minorHAnsi"/>
          <w:lang w:eastAsia="ar-SA"/>
        </w:rPr>
        <w:t>: preparazione buona– comportamento accettabile - adeguato il metodo di studio;</w:t>
      </w:r>
    </w:p>
    <w:p w14:paraId="3DC76681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  _______________________________________________________________________________________                              </w:t>
      </w:r>
    </w:p>
    <w:p w14:paraId="25B44073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_______________________________________________________________________________________</w:t>
      </w:r>
    </w:p>
    <w:p w14:paraId="0F195099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>
        <w:rPr>
          <w:rFonts w:cstheme="minorHAnsi"/>
          <w:u w:val="single"/>
          <w:lang w:eastAsia="ar-SA"/>
        </w:rPr>
        <w:t>Terza</w:t>
      </w:r>
      <w:r w:rsidRPr="000D0BF8">
        <w:rPr>
          <w:rFonts w:cstheme="minorHAnsi"/>
          <w:u w:val="single"/>
          <w:lang w:eastAsia="ar-SA"/>
        </w:rPr>
        <w:t xml:space="preserve"> fascia</w:t>
      </w:r>
      <w:r w:rsidRPr="000D0BF8">
        <w:rPr>
          <w:rFonts w:cstheme="minorHAnsi"/>
          <w:lang w:eastAsia="ar-SA"/>
        </w:rPr>
        <w:t xml:space="preserve">: preparazione </w:t>
      </w:r>
      <w:r>
        <w:rPr>
          <w:rFonts w:cstheme="minorHAnsi"/>
          <w:lang w:eastAsia="ar-SA"/>
        </w:rPr>
        <w:t>s</w:t>
      </w:r>
      <w:r w:rsidRPr="000D0BF8">
        <w:rPr>
          <w:rFonts w:cstheme="minorHAnsi"/>
          <w:lang w:eastAsia="ar-SA"/>
        </w:rPr>
        <w:t>ufficiente</w:t>
      </w:r>
      <w:r>
        <w:rPr>
          <w:rFonts w:cstheme="minorHAnsi"/>
          <w:lang w:eastAsia="ar-SA"/>
        </w:rPr>
        <w:t xml:space="preserve"> </w:t>
      </w:r>
      <w:r w:rsidRPr="000D0BF8">
        <w:rPr>
          <w:rFonts w:cstheme="minorHAnsi"/>
          <w:lang w:eastAsia="ar-SA"/>
        </w:rPr>
        <w:t>– comportamento non sempre corretto - non ancora adeguato il metodo di studio;</w:t>
      </w:r>
    </w:p>
    <w:p w14:paraId="5935C8BC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  _______________________________________________________________________________________                              </w:t>
      </w:r>
    </w:p>
    <w:p w14:paraId="7F62B540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_______________________________________________________________________________________</w:t>
      </w:r>
    </w:p>
    <w:p w14:paraId="08D05A1B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>
        <w:rPr>
          <w:rFonts w:cstheme="minorHAnsi"/>
          <w:u w:val="single"/>
          <w:lang w:eastAsia="ar-SA"/>
        </w:rPr>
        <w:t>Quarta</w:t>
      </w:r>
      <w:r w:rsidRPr="000D0BF8">
        <w:rPr>
          <w:rFonts w:cstheme="minorHAnsi"/>
          <w:u w:val="single"/>
          <w:lang w:eastAsia="ar-SA"/>
        </w:rPr>
        <w:t xml:space="preserve"> fascia</w:t>
      </w:r>
      <w:r w:rsidRPr="000D0BF8">
        <w:rPr>
          <w:rFonts w:cstheme="minorHAnsi"/>
          <w:lang w:eastAsia="ar-SA"/>
        </w:rPr>
        <w:t>: preparazione non sufficiente – comportamenti non sempre corretti o poco responsabili – metodo di studio incerto o pressoché inesistente;</w:t>
      </w:r>
    </w:p>
    <w:p w14:paraId="3C1D690B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 _______________________________________________________________________________________</w:t>
      </w:r>
    </w:p>
    <w:p w14:paraId="4F539D6B" w14:textId="77777777" w:rsidR="00173D41" w:rsidRPr="000D0BF8" w:rsidRDefault="00173D41" w:rsidP="00173D41">
      <w:pPr>
        <w:spacing w:line="360" w:lineRule="auto"/>
        <w:rPr>
          <w:rFonts w:cstheme="minorHAnsi"/>
          <w:lang w:eastAsia="ar-SA"/>
        </w:rPr>
      </w:pPr>
      <w:r w:rsidRPr="000D0BF8">
        <w:rPr>
          <w:rFonts w:cstheme="minorHAnsi"/>
          <w:lang w:eastAsia="ar-SA"/>
        </w:rPr>
        <w:t xml:space="preserve">     _______________________________________________________________________________________</w:t>
      </w:r>
    </w:p>
    <w:p w14:paraId="55CAE437" w14:textId="77777777" w:rsidR="008828C7" w:rsidRPr="002E7A08" w:rsidRDefault="008828C7" w:rsidP="008828C7">
      <w:pPr>
        <w:rPr>
          <w:rFonts w:cstheme="minorHAnsi"/>
          <w:lang w:eastAsia="ar-SA"/>
        </w:rPr>
      </w:pPr>
      <w:r w:rsidRPr="002E7A08">
        <w:rPr>
          <w:rFonts w:cstheme="minorHAnsi"/>
          <w:u w:val="single"/>
          <w:lang w:eastAsia="ar-SA"/>
        </w:rPr>
        <w:t>Casi particolari</w:t>
      </w:r>
    </w:p>
    <w:p w14:paraId="63A203B8" w14:textId="77777777" w:rsidR="008828C7" w:rsidRPr="002E7A08" w:rsidRDefault="008828C7" w:rsidP="008828C7">
      <w:pPr>
        <w:rPr>
          <w:rFonts w:cstheme="minorHAnsi"/>
          <w:lang w:eastAsia="ar-SA"/>
        </w:rPr>
      </w:pPr>
      <w:r w:rsidRPr="002E7A08">
        <w:rPr>
          <w:rFonts w:cstheme="minorHAnsi"/>
          <w:lang w:eastAsia="ar-SA"/>
        </w:rPr>
        <w:t>________________________________________________________________________________</w:t>
      </w:r>
      <w:r>
        <w:rPr>
          <w:rFonts w:cstheme="minorHAnsi"/>
          <w:lang w:eastAsia="ar-SA"/>
        </w:rPr>
        <w:t>____________</w:t>
      </w:r>
    </w:p>
    <w:p w14:paraId="59759FB4" w14:textId="77777777" w:rsidR="008828C7" w:rsidRPr="002E7A08" w:rsidRDefault="008828C7" w:rsidP="008828C7">
      <w:pPr>
        <w:rPr>
          <w:rFonts w:cstheme="minorHAnsi"/>
          <w:lang w:eastAsia="ar-SA"/>
        </w:rPr>
      </w:pPr>
      <w:r w:rsidRPr="002E7A08">
        <w:rPr>
          <w:rFonts w:cstheme="minorHAnsi"/>
          <w:lang w:eastAsia="ar-SA"/>
        </w:rPr>
        <w:t>________________________________________________________________________________</w:t>
      </w:r>
      <w:r>
        <w:rPr>
          <w:rFonts w:cstheme="minorHAnsi"/>
          <w:lang w:eastAsia="ar-SA"/>
        </w:rPr>
        <w:t>____________</w:t>
      </w:r>
    </w:p>
    <w:p w14:paraId="107CB1E2" w14:textId="77777777" w:rsidR="008828C7" w:rsidRPr="002E7A08" w:rsidRDefault="008828C7" w:rsidP="008828C7">
      <w:pPr>
        <w:rPr>
          <w:rFonts w:cstheme="minorHAnsi"/>
          <w:lang w:eastAsia="ar-SA"/>
        </w:rPr>
      </w:pPr>
      <w:r w:rsidRPr="002E7A08">
        <w:rPr>
          <w:rFonts w:cstheme="minorHAnsi"/>
          <w:lang w:eastAsia="ar-SA"/>
        </w:rPr>
        <w:t>________________________________________________________________________________</w:t>
      </w:r>
      <w:r>
        <w:rPr>
          <w:rFonts w:cstheme="minorHAnsi"/>
          <w:lang w:eastAsia="ar-SA"/>
        </w:rPr>
        <w:t>____________</w:t>
      </w:r>
    </w:p>
    <w:p w14:paraId="1AC0D763" w14:textId="77777777" w:rsidR="000026B4" w:rsidRDefault="000026B4" w:rsidP="00146E87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7313B1DA" w14:textId="77777777" w:rsidR="000026B4" w:rsidRDefault="000026B4" w:rsidP="00146E87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559ADD93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iCs/>
          <w:lang w:eastAsia="ar-SA"/>
        </w:rPr>
      </w:pPr>
      <w:r w:rsidRPr="00146E87">
        <w:rPr>
          <w:rFonts w:eastAsia="Times New Roman" w:cstheme="minorHAnsi"/>
          <w:b/>
          <w:bCs/>
          <w:iCs/>
          <w:u w:val="single"/>
          <w:lang w:eastAsia="ar-SA"/>
        </w:rPr>
        <w:t>COMPETENZE ATTESE AL TERMINE DELL’ANNO SCOLASTICO E RELATIVI INDICATORI</w:t>
      </w:r>
    </w:p>
    <w:p w14:paraId="3133211A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Cs/>
          <w:lang w:eastAsia="ar-SA"/>
        </w:rPr>
      </w:pPr>
    </w:p>
    <w:p w14:paraId="1189ADFA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     </w:t>
      </w:r>
    </w:p>
    <w:p w14:paraId="69E406E4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_____________________________________________________________________________________________</w:t>
      </w:r>
    </w:p>
    <w:p w14:paraId="6BE94612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F321A4C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____________________________________________________________________________________________ </w:t>
      </w:r>
    </w:p>
    <w:p w14:paraId="7027B5E4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E79D567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_____________________________________________________________________________________________ </w:t>
      </w:r>
    </w:p>
    <w:p w14:paraId="62FCA7B5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1BABC0C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____________________________________________________________________________________________ </w:t>
      </w:r>
    </w:p>
    <w:p w14:paraId="43CCE469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66377FF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_____________________________________________________________________________________________</w:t>
      </w:r>
    </w:p>
    <w:p w14:paraId="50FF4209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</w:t>
      </w:r>
    </w:p>
    <w:p w14:paraId="6B952949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_____________________________________________________________________________________________         </w:t>
      </w:r>
    </w:p>
    <w:p w14:paraId="545DC370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C1F8B83" w14:textId="77777777" w:rsidR="008828C7" w:rsidRDefault="008828C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137E2AD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eastAsia="Times New Roman" w:cstheme="minorHAnsi"/>
          <w:u w:val="single"/>
          <w:lang w:eastAsia="it-IT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</w:t>
      </w:r>
      <w:r w:rsidRPr="00146E87">
        <w:rPr>
          <w:rFonts w:eastAsia="Times New Roman" w:cstheme="minorHAnsi"/>
          <w:u w:val="single"/>
          <w:lang w:eastAsia="it-IT"/>
        </w:rPr>
        <w:t>OSSERVAZIONI</w:t>
      </w:r>
    </w:p>
    <w:p w14:paraId="67FFE8A1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F8C43E6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__________________________________________________________________________________________</w:t>
      </w:r>
    </w:p>
    <w:p w14:paraId="2315BF79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45F5489" w14:textId="77777777" w:rsidR="00146E87" w:rsidRPr="00146E87" w:rsidRDefault="00146E87" w:rsidP="00146E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46E8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___________________________________________________________________________________________</w:t>
      </w:r>
    </w:p>
    <w:p w14:paraId="283ABB80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p w14:paraId="7037EC06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ELEMENTI PER LA COSTRUZIONE DEL CURRICOLO TRASVERSALE</w:t>
      </w:r>
    </w:p>
    <w:p w14:paraId="2C6689CF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PER LE CLASSI TERZE</w:t>
      </w:r>
    </w:p>
    <w:p w14:paraId="74C185C4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</w:pPr>
    </w:p>
    <w:p w14:paraId="3F35998D" w14:textId="77777777" w:rsidR="00146E87" w:rsidRPr="00146E87" w:rsidRDefault="00146E87" w:rsidP="00146E87">
      <w:pPr>
        <w:tabs>
          <w:tab w:val="left" w:pos="3321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FINALITÀ</w:t>
      </w:r>
    </w:p>
    <w:p w14:paraId="06509F0D" w14:textId="77777777" w:rsidR="00146E87" w:rsidRPr="00146E87" w:rsidRDefault="00146E87" w:rsidP="00653DE7">
      <w:pPr>
        <w:numPr>
          <w:ilvl w:val="0"/>
          <w:numId w:val="29"/>
        </w:numPr>
        <w:tabs>
          <w:tab w:val="left" w:pos="4401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Favorire lo sviluppo armonico della persona.</w:t>
      </w:r>
    </w:p>
    <w:p w14:paraId="5DF26D9E" w14:textId="77777777" w:rsidR="00146E87" w:rsidRPr="00146E87" w:rsidRDefault="00146E87" w:rsidP="00653DE7">
      <w:pPr>
        <w:numPr>
          <w:ilvl w:val="0"/>
          <w:numId w:val="29"/>
        </w:numPr>
        <w:tabs>
          <w:tab w:val="left" w:pos="4401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Avviare e consolidare gli strumenti culturali e metodologici indispensabili per interpretare la realtà e per affrontare un mondo sempre più complesso.</w:t>
      </w:r>
    </w:p>
    <w:p w14:paraId="38643392" w14:textId="77777777" w:rsidR="00146E87" w:rsidRPr="00146E87" w:rsidRDefault="00146E87" w:rsidP="00653DE7">
      <w:pPr>
        <w:numPr>
          <w:ilvl w:val="0"/>
          <w:numId w:val="29"/>
        </w:numPr>
        <w:tabs>
          <w:tab w:val="left" w:pos="4401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Insegnare a ricomporre i grandi oggetti della conoscenza in una prospettiva complessa, volta cioè a superare la frammentazione delle discipline e a integrarle in nuovi quadri d’insieme.</w:t>
      </w:r>
    </w:p>
    <w:p w14:paraId="771B3476" w14:textId="77777777" w:rsidR="00146E87" w:rsidRPr="00146E87" w:rsidRDefault="00146E87" w:rsidP="00653DE7">
      <w:pPr>
        <w:numPr>
          <w:ilvl w:val="0"/>
          <w:numId w:val="29"/>
        </w:numPr>
        <w:tabs>
          <w:tab w:val="left" w:pos="4401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Promuovere l’educazione alla cittadinanza attraverso esperienze significative che consentano di apprendere il concreto prendersi cura di se stessi, degli altri e dell’ambiente e che favoriscano forme di cooperazione e di solidarietà.</w:t>
      </w:r>
    </w:p>
    <w:p w14:paraId="69B89D8F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</w:pPr>
    </w:p>
    <w:p w14:paraId="6A81592E" w14:textId="77777777" w:rsidR="00146E87" w:rsidRPr="00146E87" w:rsidRDefault="00146E87" w:rsidP="00653DE7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TRAGUARDI PER LO SVILUPPO DELLE COMPETENZE</w:t>
      </w:r>
    </w:p>
    <w:p w14:paraId="7F471891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</w:pPr>
    </w:p>
    <w:p w14:paraId="6586713A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1)    </w:t>
      </w: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Senso dell’esperienza / Educazione alla Cittadinanza</w:t>
      </w: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>: Maturare un positivo senso di sé e sviluppare il senso</w:t>
      </w:r>
    </w:p>
    <w:p w14:paraId="71B2B654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      di appartenenza a un gruppo.</w:t>
      </w:r>
    </w:p>
    <w:p w14:paraId="7009A2CF" w14:textId="77777777" w:rsidR="00146E87" w:rsidRPr="00146E87" w:rsidRDefault="00146E87" w:rsidP="00653DE7">
      <w:pPr>
        <w:numPr>
          <w:ilvl w:val="0"/>
          <w:numId w:val="30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Riconoscere e gestire i diversi aspetti della propria esperienza motoria, emotiva e razionale, consapevoli della loro interdipendenza.</w:t>
      </w:r>
    </w:p>
    <w:p w14:paraId="3CB7C76D" w14:textId="77777777" w:rsidR="00146E87" w:rsidRPr="00146E87" w:rsidRDefault="00146E87" w:rsidP="00653DE7">
      <w:pPr>
        <w:numPr>
          <w:ilvl w:val="0"/>
          <w:numId w:val="30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Abituarsi a riflettere, con spirito critico, sia sulle affermazioni in genere, sia sulle considerazioni necessarie per prendere una decisione.</w:t>
      </w:r>
    </w:p>
    <w:p w14:paraId="716A6D8C" w14:textId="77777777" w:rsidR="00146E87" w:rsidRPr="00146E87" w:rsidRDefault="00146E87" w:rsidP="00653DE7">
      <w:pPr>
        <w:numPr>
          <w:ilvl w:val="0"/>
          <w:numId w:val="30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Essere disponibili al rapporto di collaborazione con gli altri, per contribuire con il proprio apporto personale alla realizzazione di una società migliore.</w:t>
      </w:r>
    </w:p>
    <w:p w14:paraId="1AF9829B" w14:textId="77777777" w:rsidR="00146E87" w:rsidRPr="00146E87" w:rsidRDefault="00146E87" w:rsidP="00653DE7">
      <w:pPr>
        <w:numPr>
          <w:ilvl w:val="0"/>
          <w:numId w:val="30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Avere consapevolezza, sia pure adeguata all’età, delle proprie capacità e riuscire, sulla base di essa, a immaginare e progettare il proprio futuro</w:t>
      </w:r>
    </w:p>
    <w:p w14:paraId="711439C4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>2)</w:t>
      </w: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 xml:space="preserve">     </w:t>
      </w: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Ambienti di apprendimento</w:t>
      </w: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>: imparare ad apprendere</w:t>
      </w:r>
    </w:p>
    <w:p w14:paraId="2FF8FCA8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Valorizzare la propria esperienza e le conoscenze per ancorarvi nuovi contenuti.</w:t>
      </w:r>
    </w:p>
    <w:p w14:paraId="7E017499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Comprendere, interpretare e produrre vari tipi di testo</w:t>
      </w:r>
    </w:p>
    <w:p w14:paraId="18E2FAEF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Diventare consapevoli del proprio stile di apprendimento</w:t>
      </w:r>
    </w:p>
    <w:p w14:paraId="56C16549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Maturare un metodo di studio autonomo e personale</w:t>
      </w:r>
    </w:p>
    <w:p w14:paraId="54577FC7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Riconoscere e risolvere situazioni problematiche, individuando dati da cui partire, l’obiettivo da raggiungere e le strategie da adottare.</w:t>
      </w:r>
    </w:p>
    <w:p w14:paraId="3BCDE277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Perseguire l’apprendimento collaborativi attraverso varie forme di interazione.</w:t>
      </w:r>
    </w:p>
    <w:p w14:paraId="6475BBA8" w14:textId="77777777" w:rsidR="00146E87" w:rsidRPr="00146E87" w:rsidRDefault="00146E87" w:rsidP="00653DE7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Utilizzare correttamente tecniche e strumenti, anche informatici.</w:t>
      </w:r>
    </w:p>
    <w:p w14:paraId="13AD005D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3)    </w:t>
      </w:r>
      <w:r w:rsidRPr="00146E87">
        <w:rPr>
          <w:rFonts w:ascii="Calibri" w:eastAsia="Times New Roman" w:hAnsi="Calibri" w:cs="Calibri"/>
          <w:b/>
          <w:sz w:val="20"/>
          <w:szCs w:val="20"/>
          <w:u w:val="single"/>
          <w:lang w:eastAsia="ar-SA"/>
        </w:rPr>
        <w:t>Alfabetizzazione culturale di base</w:t>
      </w:r>
      <w:r w:rsidRPr="00146E87">
        <w:rPr>
          <w:rFonts w:ascii="Calibri" w:eastAsia="Times New Roman" w:hAnsi="Calibri" w:cs="Calibri"/>
          <w:b/>
          <w:sz w:val="20"/>
          <w:szCs w:val="20"/>
          <w:lang w:eastAsia="ar-SA"/>
        </w:rPr>
        <w:t>: conoscere, comprendere e usare codici diversi per comunicare</w:t>
      </w: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.</w:t>
      </w:r>
    </w:p>
    <w:p w14:paraId="6EF3AB93" w14:textId="77777777" w:rsidR="00146E87" w:rsidRPr="00146E87" w:rsidRDefault="00146E87" w:rsidP="00653DE7">
      <w:pPr>
        <w:numPr>
          <w:ilvl w:val="0"/>
          <w:numId w:val="32"/>
        </w:numPr>
        <w:tabs>
          <w:tab w:val="clear" w:pos="0"/>
        </w:tabs>
        <w:suppressAutoHyphens/>
        <w:spacing w:after="0" w:line="240" w:lineRule="auto"/>
        <w:ind w:left="357" w:hanging="357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Adottare un lessico specifico ed un registro linguistico adeguati alle diverse situazioni comunicative.</w:t>
      </w:r>
    </w:p>
    <w:p w14:paraId="150A24A9" w14:textId="77777777" w:rsidR="00146E87" w:rsidRPr="00146E87" w:rsidRDefault="00146E87" w:rsidP="00653DE7">
      <w:pPr>
        <w:numPr>
          <w:ilvl w:val="0"/>
          <w:numId w:val="32"/>
        </w:numPr>
        <w:tabs>
          <w:tab w:val="clear" w:pos="0"/>
        </w:tabs>
        <w:suppressAutoHyphens/>
        <w:spacing w:after="0" w:line="240" w:lineRule="auto"/>
        <w:ind w:left="357" w:hanging="357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146E87">
        <w:rPr>
          <w:rFonts w:ascii="Calibri" w:eastAsia="Times New Roman" w:hAnsi="Calibri" w:cs="Calibri"/>
          <w:sz w:val="20"/>
          <w:szCs w:val="20"/>
          <w:lang w:eastAsia="ar-SA"/>
        </w:rPr>
        <w:t>Stabilire raccordi fra le indispensabili conoscenze disciplinari per meglio focalizzare la complessità del reale.</w:t>
      </w:r>
    </w:p>
    <w:p w14:paraId="412D1D6B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</w:p>
    <w:p w14:paraId="7ACE6A49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eastAsia="Times New Roman" w:cstheme="minorHAnsi"/>
          <w:color w:val="FF0000"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bCs/>
          <w:color w:val="231F20"/>
          <w:sz w:val="20"/>
          <w:szCs w:val="20"/>
          <w:u w:val="single"/>
          <w:lang w:eastAsia="ar-SA"/>
        </w:rPr>
        <w:t>OBIETTIVI DI APPRENDIMENTO</w:t>
      </w:r>
    </w:p>
    <w:p w14:paraId="5BD0593F" w14:textId="77777777" w:rsidR="00146E87" w:rsidRPr="00146E87" w:rsidRDefault="00146E87" w:rsidP="00653DE7">
      <w:pPr>
        <w:suppressAutoHyphens/>
        <w:spacing w:after="0" w:line="240" w:lineRule="auto"/>
        <w:jc w:val="both"/>
        <w:rPr>
          <w:rFonts w:eastAsia="Times New Roman" w:cstheme="minorHAnsi"/>
          <w:color w:val="FF0000"/>
          <w:sz w:val="20"/>
          <w:szCs w:val="20"/>
          <w:lang w:eastAsia="ar-SA"/>
        </w:rPr>
      </w:pPr>
    </w:p>
    <w:p w14:paraId="62FCA0EC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sz w:val="20"/>
          <w:szCs w:val="20"/>
          <w:lang w:eastAsia="ar-SA"/>
        </w:rPr>
        <w:t xml:space="preserve">1)   </w:t>
      </w:r>
      <w:r w:rsidRPr="00146E87">
        <w:rPr>
          <w:rFonts w:eastAsia="Times New Roman" w:cstheme="minorHAnsi"/>
          <w:b/>
          <w:sz w:val="20"/>
          <w:szCs w:val="20"/>
          <w:u w:val="single"/>
          <w:lang w:eastAsia="ar-SA"/>
        </w:rPr>
        <w:t>Senso dell’esperienza / Educazione alla Cittadinanza</w:t>
      </w:r>
      <w:r w:rsidRPr="00146E87">
        <w:rPr>
          <w:rFonts w:eastAsia="Times New Roman" w:cstheme="minorHAnsi"/>
          <w:b/>
          <w:sz w:val="20"/>
          <w:szCs w:val="20"/>
          <w:lang w:eastAsia="ar-SA"/>
        </w:rPr>
        <w:t xml:space="preserve">: sviluppare atteggiamenti positivi e realizzare pratiche </w:t>
      </w:r>
    </w:p>
    <w:p w14:paraId="10B6722D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sz w:val="20"/>
          <w:szCs w:val="20"/>
          <w:lang w:eastAsia="ar-SA"/>
        </w:rPr>
        <w:t xml:space="preserve">      collaborative</w:t>
      </w:r>
      <w:r w:rsidRPr="00146E87">
        <w:rPr>
          <w:rFonts w:eastAsia="Times New Roman" w:cstheme="minorHAnsi"/>
          <w:sz w:val="20"/>
          <w:szCs w:val="20"/>
          <w:lang w:eastAsia="ar-SA"/>
        </w:rPr>
        <w:t>.</w:t>
      </w:r>
    </w:p>
    <w:p w14:paraId="4246E62A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sz w:val="20"/>
          <w:szCs w:val="20"/>
          <w:lang w:eastAsia="ar-SA"/>
        </w:rPr>
        <w:lastRenderedPageBreak/>
        <w:t xml:space="preserve">     Maturare un positivo senso di sé:</w:t>
      </w:r>
    </w:p>
    <w:p w14:paraId="34F8AD7A" w14:textId="77777777" w:rsidR="00146E87" w:rsidRPr="00146E87" w:rsidRDefault="00146E87" w:rsidP="00146E87">
      <w:pPr>
        <w:pStyle w:val="Paragrafoelenco"/>
        <w:numPr>
          <w:ilvl w:val="0"/>
          <w:numId w:val="33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Approfondire la conoscenza di sé e l’accettazione, rafforzando l’autostima, anche apprendendo dai propri errori.</w:t>
      </w:r>
    </w:p>
    <w:p w14:paraId="43240174" w14:textId="77777777" w:rsidR="00146E87" w:rsidRPr="00146E87" w:rsidRDefault="00146E87" w:rsidP="00146E87">
      <w:pPr>
        <w:pStyle w:val="Paragrafoelenco"/>
        <w:numPr>
          <w:ilvl w:val="0"/>
          <w:numId w:val="33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Riconoscere attività e atteggiamenti che sottolineano nelle relazioni interpersonali gli aspetti affettivi e ne facilitano la corretta comunicazione</w:t>
      </w:r>
    </w:p>
    <w:p w14:paraId="57589AB4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sz w:val="20"/>
          <w:szCs w:val="20"/>
          <w:lang w:eastAsia="ar-SA"/>
        </w:rPr>
        <w:t xml:space="preserve">     Sviluppare il senso di appartenenza ad un gruppo:</w:t>
      </w:r>
    </w:p>
    <w:p w14:paraId="7D33C3E1" w14:textId="77777777" w:rsidR="00146E87" w:rsidRPr="00146E87" w:rsidRDefault="00146E87" w:rsidP="00146E87">
      <w:pPr>
        <w:pStyle w:val="Paragrafoelenco"/>
        <w:numPr>
          <w:ilvl w:val="0"/>
          <w:numId w:val="34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Rispettare le regole di convivenza civile.</w:t>
      </w:r>
    </w:p>
    <w:p w14:paraId="45EE7C6F" w14:textId="77777777" w:rsidR="00146E87" w:rsidRPr="00146E87" w:rsidRDefault="00146E87" w:rsidP="00146E87">
      <w:pPr>
        <w:pStyle w:val="Paragrafoelenco"/>
        <w:numPr>
          <w:ilvl w:val="0"/>
          <w:numId w:val="34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Valutare i propri comportamenti nel rapporto con gli altri</w:t>
      </w:r>
    </w:p>
    <w:p w14:paraId="6928852A" w14:textId="77777777" w:rsidR="00146E87" w:rsidRPr="00146E87" w:rsidRDefault="00146E87" w:rsidP="00146E87">
      <w:pPr>
        <w:pStyle w:val="Paragrafoelenco"/>
        <w:numPr>
          <w:ilvl w:val="0"/>
          <w:numId w:val="34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 xml:space="preserve">Rispettare e valorizzare le diversità dei punti di vista e delle provenienze culturali per una convivenza costruttiva e </w:t>
      </w:r>
    </w:p>
    <w:p w14:paraId="52898A1A" w14:textId="77777777" w:rsidR="00146E87" w:rsidRPr="00146E87" w:rsidRDefault="00146E87" w:rsidP="00146E87">
      <w:pPr>
        <w:pStyle w:val="Paragrafoelenco"/>
        <w:numPr>
          <w:ilvl w:val="0"/>
          <w:numId w:val="34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uno scambio tra culture.</w:t>
      </w:r>
    </w:p>
    <w:p w14:paraId="0183EC3A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3D0A2C4F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sz w:val="20"/>
          <w:szCs w:val="20"/>
          <w:lang w:eastAsia="ar-SA"/>
        </w:rPr>
        <w:t xml:space="preserve">2)  </w:t>
      </w:r>
      <w:r w:rsidRPr="00146E87">
        <w:rPr>
          <w:rFonts w:eastAsia="Times New Roman" w:cstheme="minorHAnsi"/>
          <w:b/>
          <w:sz w:val="20"/>
          <w:szCs w:val="20"/>
          <w:u w:val="single"/>
          <w:lang w:eastAsia="ar-SA"/>
        </w:rPr>
        <w:t>Ambienti di apprendimento</w:t>
      </w:r>
      <w:r w:rsidRPr="00146E87">
        <w:rPr>
          <w:rFonts w:eastAsia="Times New Roman" w:cstheme="minorHAnsi"/>
          <w:b/>
          <w:sz w:val="20"/>
          <w:szCs w:val="20"/>
          <w:lang w:eastAsia="ar-SA"/>
        </w:rPr>
        <w:t>: imparare ad apprendere</w:t>
      </w:r>
    </w:p>
    <w:p w14:paraId="4A52B83A" w14:textId="77777777" w:rsidR="00146E87" w:rsidRPr="00146E87" w:rsidRDefault="00146E87" w:rsidP="00146E87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Intervenire nelle conversazioni rispettando le altrui opinioni ed esprimendo le proprie.</w:t>
      </w:r>
    </w:p>
    <w:p w14:paraId="62727318" w14:textId="77777777" w:rsidR="00146E87" w:rsidRPr="00146E87" w:rsidRDefault="00146E87" w:rsidP="00146E87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Individuare ed utilizzare tutti gli elementi della comunicazione.</w:t>
      </w:r>
    </w:p>
    <w:p w14:paraId="5BB63A61" w14:textId="77777777" w:rsidR="00146E87" w:rsidRPr="00146E87" w:rsidRDefault="00146E87" w:rsidP="00146E87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Utilizzare materiale e testi in rapporto alle richieste e situazioni più complesse.</w:t>
      </w:r>
    </w:p>
    <w:p w14:paraId="78EA9332" w14:textId="77777777" w:rsidR="00146E87" w:rsidRPr="00146E87" w:rsidRDefault="00146E87" w:rsidP="00146E87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Scegliere la procedura di lavoro adeguata al compito</w:t>
      </w:r>
    </w:p>
    <w:p w14:paraId="5A1DDDF2" w14:textId="77777777" w:rsidR="00146E87" w:rsidRPr="00146E87" w:rsidRDefault="00146E87" w:rsidP="00146E87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Organizzare e rielaborare elementi e dati secondo le richieste e gli scopi.</w:t>
      </w:r>
    </w:p>
    <w:p w14:paraId="46D885A0" w14:textId="77777777" w:rsidR="00146E87" w:rsidRPr="00146E87" w:rsidRDefault="00146E87" w:rsidP="00146E87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 xml:space="preserve"> </w:t>
      </w:r>
    </w:p>
    <w:p w14:paraId="7B8B1680" w14:textId="77777777" w:rsidR="00146E87" w:rsidRPr="00146E87" w:rsidRDefault="00146E87" w:rsidP="00146E87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b/>
          <w:sz w:val="20"/>
          <w:szCs w:val="20"/>
          <w:lang w:eastAsia="ar-SA"/>
        </w:rPr>
        <w:t xml:space="preserve">3)  </w:t>
      </w:r>
      <w:r w:rsidRPr="00146E87">
        <w:rPr>
          <w:rFonts w:eastAsia="Times New Roman" w:cstheme="minorHAnsi"/>
          <w:b/>
          <w:sz w:val="20"/>
          <w:szCs w:val="20"/>
          <w:u w:val="single"/>
          <w:lang w:eastAsia="ar-SA"/>
        </w:rPr>
        <w:t>Alfabetizzazione culturale di base</w:t>
      </w:r>
      <w:r w:rsidRPr="00146E87">
        <w:rPr>
          <w:rFonts w:eastAsia="Times New Roman" w:cstheme="minorHAnsi"/>
          <w:b/>
          <w:sz w:val="20"/>
          <w:szCs w:val="20"/>
          <w:lang w:eastAsia="ar-SA"/>
        </w:rPr>
        <w:t>: conoscere, comprendere e usare codici diversi per comunicare</w:t>
      </w:r>
      <w:r w:rsidRPr="00146E87">
        <w:rPr>
          <w:rFonts w:eastAsia="Times New Roman" w:cstheme="minorHAnsi"/>
          <w:sz w:val="20"/>
          <w:szCs w:val="20"/>
          <w:lang w:eastAsia="ar-SA"/>
        </w:rPr>
        <w:t>.</w:t>
      </w:r>
    </w:p>
    <w:p w14:paraId="21EB225D" w14:textId="77777777" w:rsidR="00146E87" w:rsidRPr="00146E87" w:rsidRDefault="00146E87" w:rsidP="00146E87">
      <w:pPr>
        <w:numPr>
          <w:ilvl w:val="0"/>
          <w:numId w:val="36"/>
        </w:num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Identificare attraverso l’ascolto finalizzato vari tipi di comunicazione e il loro scopo.</w:t>
      </w:r>
    </w:p>
    <w:p w14:paraId="549218FC" w14:textId="77777777" w:rsidR="00146E87" w:rsidRPr="00146E87" w:rsidRDefault="00146E87" w:rsidP="00146E87">
      <w:pPr>
        <w:numPr>
          <w:ilvl w:val="0"/>
          <w:numId w:val="36"/>
        </w:num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Interagire con flessibilità in una gamma ampia si situazioni comunicative</w:t>
      </w:r>
    </w:p>
    <w:p w14:paraId="03D5552A" w14:textId="77777777" w:rsidR="00146E87" w:rsidRPr="00146E87" w:rsidRDefault="00146E87" w:rsidP="00146E87">
      <w:pPr>
        <w:numPr>
          <w:ilvl w:val="0"/>
          <w:numId w:val="36"/>
        </w:num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Comprendere e interpretare testi varia tipologia.</w:t>
      </w:r>
    </w:p>
    <w:p w14:paraId="2A30E907" w14:textId="77777777" w:rsidR="00146E87" w:rsidRPr="00146E87" w:rsidRDefault="00146E87" w:rsidP="00146E87">
      <w:pPr>
        <w:numPr>
          <w:ilvl w:val="0"/>
          <w:numId w:val="36"/>
        </w:num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Produrre testi adeguati sulle basi di un progetto stabilito</w:t>
      </w:r>
    </w:p>
    <w:p w14:paraId="316870EF" w14:textId="77777777" w:rsidR="00146E87" w:rsidRPr="00146E87" w:rsidRDefault="00146E87" w:rsidP="00146E87">
      <w:pPr>
        <w:numPr>
          <w:ilvl w:val="0"/>
          <w:numId w:val="36"/>
        </w:num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Sostenere tramite esempi il proprio punto di vista, tenendo in giusta considerazione quello degli altri</w:t>
      </w:r>
    </w:p>
    <w:p w14:paraId="0EC14DEE" w14:textId="77777777" w:rsidR="00146E87" w:rsidRPr="00146E87" w:rsidRDefault="00146E87" w:rsidP="00146E87">
      <w:pPr>
        <w:numPr>
          <w:ilvl w:val="0"/>
          <w:numId w:val="36"/>
        </w:numPr>
        <w:suppressAutoHyphens/>
        <w:spacing w:after="0" w:line="240" w:lineRule="auto"/>
        <w:rPr>
          <w:rFonts w:eastAsia="Times New Roman" w:cstheme="minorHAnsi"/>
          <w:b/>
          <w:sz w:val="20"/>
          <w:szCs w:val="20"/>
          <w:u w:val="single"/>
          <w:lang w:eastAsia="ar-SA"/>
        </w:rPr>
      </w:pPr>
      <w:r w:rsidRPr="00146E87">
        <w:rPr>
          <w:rFonts w:eastAsia="Times New Roman" w:cstheme="minorHAnsi"/>
          <w:sz w:val="20"/>
          <w:szCs w:val="20"/>
          <w:lang w:eastAsia="ar-SA"/>
        </w:rPr>
        <w:t>Ricostruire oralmente e in forma scritta la struttura argomentativi di una comunicazione.</w:t>
      </w:r>
    </w:p>
    <w:p w14:paraId="28D7536B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14:paraId="67A7ECF0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b/>
          <w:u w:val="single"/>
          <w:lang w:eastAsia="ar-SA"/>
        </w:rPr>
      </w:pPr>
      <w:r w:rsidRPr="00146E87">
        <w:rPr>
          <w:rFonts w:eastAsia="Times New Roman" w:cstheme="minorHAnsi"/>
          <w:b/>
          <w:u w:val="single"/>
          <w:lang w:eastAsia="ar-SA"/>
        </w:rPr>
        <w:t>NUCLEI FONDANTI</w:t>
      </w:r>
    </w:p>
    <w:p w14:paraId="30398E74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b/>
          <w:u w:val="single"/>
          <w:lang w:eastAsia="ar-SA"/>
        </w:rPr>
      </w:pPr>
    </w:p>
    <w:p w14:paraId="2B1AB4C2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 w:rsidRPr="00146E87">
        <w:rPr>
          <w:rFonts w:eastAsia="Times New Roman" w:cstheme="minorHAnsi"/>
          <w:b/>
          <w:u w:val="single"/>
          <w:lang w:eastAsia="ar-SA"/>
        </w:rPr>
        <w:t>Area linguistico – artistico - espressiva</w:t>
      </w:r>
    </w:p>
    <w:p w14:paraId="3A954E4B" w14:textId="77777777" w:rsidR="00146E87" w:rsidRPr="00146E87" w:rsidRDefault="00146E87" w:rsidP="00146E87">
      <w:pPr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146E87">
        <w:rPr>
          <w:rFonts w:eastAsia="Times New Roman" w:cstheme="minorHAnsi"/>
          <w:lang w:eastAsia="ar-SA"/>
        </w:rPr>
        <w:t>I codici linguistici; la narrazione; la descrizione; l’argomentazione; la poesia; il movimento, il ritmo, il colore, il timbro, le forme.</w:t>
      </w:r>
    </w:p>
    <w:p w14:paraId="0CE96898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715E3E6C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 w:rsidRPr="00146E87">
        <w:rPr>
          <w:rFonts w:eastAsia="Times New Roman" w:cstheme="minorHAnsi"/>
          <w:b/>
          <w:u w:val="single"/>
          <w:lang w:eastAsia="ar-SA"/>
        </w:rPr>
        <w:t>Area  storico - geografica</w:t>
      </w:r>
    </w:p>
    <w:p w14:paraId="478D9FB5" w14:textId="77777777" w:rsidR="00146E87" w:rsidRPr="00146E87" w:rsidRDefault="00146E87" w:rsidP="00146E87">
      <w:pPr>
        <w:suppressAutoHyphens/>
        <w:spacing w:after="0" w:line="240" w:lineRule="auto"/>
        <w:rPr>
          <w:rFonts w:eastAsia="Times New Roman" w:cstheme="minorHAnsi"/>
          <w:b/>
          <w:u w:val="single"/>
          <w:lang w:eastAsia="ar-SA"/>
        </w:rPr>
      </w:pPr>
      <w:r w:rsidRPr="00146E87">
        <w:rPr>
          <w:rFonts w:eastAsia="Times New Roman" w:cstheme="minorHAnsi"/>
          <w:lang w:eastAsia="ar-SA"/>
        </w:rPr>
        <w:t>Causa - effetto</w:t>
      </w:r>
      <w:r w:rsidRPr="00146E87">
        <w:rPr>
          <w:rFonts w:eastAsia="Times New Roman" w:cstheme="minorHAnsi"/>
          <w:b/>
          <w:lang w:eastAsia="ar-SA"/>
        </w:rPr>
        <w:t>; luogo</w:t>
      </w:r>
      <w:r w:rsidRPr="00146E87">
        <w:rPr>
          <w:rFonts w:eastAsia="Times New Roman" w:cstheme="minorHAnsi"/>
          <w:lang w:eastAsia="ar-SA"/>
        </w:rPr>
        <w:t>; tempo; analogia; mutamenti / permanenze; l’etica e la Cittadinanza</w:t>
      </w:r>
    </w:p>
    <w:p w14:paraId="1F34C0F1" w14:textId="77777777" w:rsidR="00146E87" w:rsidRPr="00146E87" w:rsidRDefault="00146E87" w:rsidP="00146E87">
      <w:pPr>
        <w:suppressAutoHyphens/>
        <w:spacing w:after="0" w:line="240" w:lineRule="auto"/>
        <w:jc w:val="both"/>
        <w:rPr>
          <w:rFonts w:eastAsia="Times New Roman" w:cstheme="minorHAnsi"/>
          <w:b/>
          <w:u w:val="single"/>
          <w:lang w:eastAsia="ar-SA"/>
        </w:rPr>
      </w:pPr>
    </w:p>
    <w:p w14:paraId="45DA9D64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 w:rsidRPr="00146E87">
        <w:rPr>
          <w:rFonts w:eastAsia="Times New Roman" w:cstheme="minorHAnsi"/>
          <w:b/>
          <w:u w:val="single"/>
          <w:lang w:eastAsia="ar-SA"/>
        </w:rPr>
        <w:t>Area matematico – scientifico - tecnologica</w:t>
      </w:r>
    </w:p>
    <w:p w14:paraId="6ED4D5E0" w14:textId="77777777" w:rsidR="00146E87" w:rsidRPr="00146E87" w:rsidRDefault="00146E87" w:rsidP="00146E87">
      <w:pPr>
        <w:suppressAutoHyphens/>
        <w:spacing w:after="0" w:line="240" w:lineRule="auto"/>
        <w:rPr>
          <w:rFonts w:eastAsia="Times New Roman" w:cstheme="minorHAnsi"/>
          <w:lang w:eastAsia="ar-SA"/>
        </w:rPr>
      </w:pPr>
      <w:r w:rsidRPr="00146E87">
        <w:rPr>
          <w:rFonts w:eastAsia="Times New Roman" w:cstheme="minorHAnsi"/>
          <w:lang w:eastAsia="ar-SA"/>
        </w:rPr>
        <w:t>Numeri; spazio e figure; relazioni; grandezze; dati; materia.</w:t>
      </w:r>
    </w:p>
    <w:p w14:paraId="761DD654" w14:textId="77777777" w:rsidR="00146E87" w:rsidRPr="003D0333" w:rsidRDefault="00146E87" w:rsidP="00146E87">
      <w:pPr>
        <w:widowControl w:val="0"/>
        <w:suppressAutoHyphens/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9"/>
        <w:gridCol w:w="1475"/>
        <w:gridCol w:w="4926"/>
        <w:gridCol w:w="1582"/>
      </w:tblGrid>
      <w:tr w:rsidR="003D0333" w:rsidRPr="003D0333" w14:paraId="2A2F161D" w14:textId="77777777" w:rsidTr="003637BF">
        <w:tc>
          <w:tcPr>
            <w:tcW w:w="10082" w:type="dxa"/>
            <w:gridSpan w:val="4"/>
          </w:tcPr>
          <w:p w14:paraId="71B43A57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EDUCAZIONE CIVICA</w:t>
            </w:r>
          </w:p>
        </w:tc>
      </w:tr>
      <w:tr w:rsidR="003D0333" w:rsidRPr="003D0333" w14:paraId="49E5A595" w14:textId="77777777" w:rsidTr="003637BF">
        <w:tc>
          <w:tcPr>
            <w:tcW w:w="10082" w:type="dxa"/>
            <w:gridSpan w:val="4"/>
          </w:tcPr>
          <w:p w14:paraId="6B702FC6" w14:textId="77777777" w:rsidR="003D0333" w:rsidRPr="003D0333" w:rsidRDefault="003D0333" w:rsidP="003637BF">
            <w:pPr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TRIMESTRE</w:t>
            </w:r>
          </w:p>
        </w:tc>
      </w:tr>
      <w:tr w:rsidR="003D0333" w:rsidRPr="003D0333" w14:paraId="1160E3B6" w14:textId="77777777" w:rsidTr="003637BF">
        <w:tc>
          <w:tcPr>
            <w:tcW w:w="2099" w:type="dxa"/>
          </w:tcPr>
          <w:p w14:paraId="0A0E1947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DOCENTE</w:t>
            </w:r>
          </w:p>
        </w:tc>
        <w:tc>
          <w:tcPr>
            <w:tcW w:w="1475" w:type="dxa"/>
          </w:tcPr>
          <w:p w14:paraId="59EC6B98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ORE CERTIFICABILI</w:t>
            </w:r>
          </w:p>
        </w:tc>
        <w:tc>
          <w:tcPr>
            <w:tcW w:w="4926" w:type="dxa"/>
          </w:tcPr>
          <w:p w14:paraId="5DE885E7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ATTIVITÀ</w:t>
            </w:r>
          </w:p>
        </w:tc>
        <w:tc>
          <w:tcPr>
            <w:tcW w:w="1582" w:type="dxa"/>
          </w:tcPr>
          <w:p w14:paraId="3C65C709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 xml:space="preserve">VALUTAZIONE (F=formativa </w:t>
            </w:r>
          </w:p>
          <w:p w14:paraId="27916F20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S= sommativa)</w:t>
            </w:r>
          </w:p>
        </w:tc>
      </w:tr>
      <w:tr w:rsidR="003D0333" w:rsidRPr="003D0333" w14:paraId="52D17AF9" w14:textId="77777777" w:rsidTr="003637BF">
        <w:tc>
          <w:tcPr>
            <w:tcW w:w="2099" w:type="dxa"/>
          </w:tcPr>
          <w:p w14:paraId="4D0C82BA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  <w:p w14:paraId="73FFE997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3BB145C2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1ACDFFB7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6BD7D9F5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4B7F68CD" w14:textId="77777777" w:rsidTr="003637BF">
        <w:tc>
          <w:tcPr>
            <w:tcW w:w="2099" w:type="dxa"/>
          </w:tcPr>
          <w:p w14:paraId="49677CBF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  <w:p w14:paraId="22298082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2D33BBE4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34BBEA4D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281868F6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3A86B6A5" w14:textId="77777777" w:rsidTr="003637BF">
        <w:tc>
          <w:tcPr>
            <w:tcW w:w="2099" w:type="dxa"/>
          </w:tcPr>
          <w:p w14:paraId="71E46C97" w14:textId="77777777" w:rsidR="003D0333" w:rsidRPr="003D0333" w:rsidRDefault="003D0333" w:rsidP="003637BF">
            <w:pPr>
              <w:rPr>
                <w:rFonts w:cstheme="minorHAnsi"/>
                <w:b/>
                <w:bCs/>
              </w:rPr>
            </w:pPr>
          </w:p>
          <w:p w14:paraId="6326E12D" w14:textId="77777777" w:rsidR="003D0333" w:rsidRPr="003D0333" w:rsidRDefault="003D0333" w:rsidP="003637B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65997328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4AE3B061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1BF253D4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1910EB48" w14:textId="77777777" w:rsidTr="003637BF">
        <w:tc>
          <w:tcPr>
            <w:tcW w:w="2099" w:type="dxa"/>
          </w:tcPr>
          <w:p w14:paraId="5D19AE7B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  <w:p w14:paraId="3D479D05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7F5F97B6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114C2B96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3230E6BF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7036C231" w14:textId="77777777" w:rsidTr="003637BF">
        <w:tc>
          <w:tcPr>
            <w:tcW w:w="10082" w:type="dxa"/>
            <w:gridSpan w:val="4"/>
          </w:tcPr>
          <w:p w14:paraId="391EDDFB" w14:textId="77777777" w:rsidR="003D0333" w:rsidRPr="003D0333" w:rsidRDefault="003D0333" w:rsidP="003637BF">
            <w:pPr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PENTAMESTRE</w:t>
            </w:r>
          </w:p>
        </w:tc>
      </w:tr>
      <w:tr w:rsidR="003D0333" w:rsidRPr="003D0333" w14:paraId="239594E2" w14:textId="77777777" w:rsidTr="003637BF">
        <w:tc>
          <w:tcPr>
            <w:tcW w:w="2099" w:type="dxa"/>
          </w:tcPr>
          <w:p w14:paraId="7FC4D419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DOCENTE</w:t>
            </w:r>
          </w:p>
        </w:tc>
        <w:tc>
          <w:tcPr>
            <w:tcW w:w="1475" w:type="dxa"/>
          </w:tcPr>
          <w:p w14:paraId="3D09BE7D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ORE CERTIFICABILI</w:t>
            </w:r>
          </w:p>
        </w:tc>
        <w:tc>
          <w:tcPr>
            <w:tcW w:w="4926" w:type="dxa"/>
          </w:tcPr>
          <w:p w14:paraId="39DDA18B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ATTIVITÀ</w:t>
            </w:r>
          </w:p>
        </w:tc>
        <w:tc>
          <w:tcPr>
            <w:tcW w:w="1582" w:type="dxa"/>
          </w:tcPr>
          <w:p w14:paraId="068B2D10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 xml:space="preserve">VALUTAZIONE (F=formativa </w:t>
            </w:r>
          </w:p>
          <w:p w14:paraId="244C70F1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  <w:r w:rsidRPr="003D0333">
              <w:rPr>
                <w:rFonts w:cstheme="minorHAnsi"/>
                <w:b/>
                <w:bCs/>
              </w:rPr>
              <w:t>S= sommativa)</w:t>
            </w:r>
          </w:p>
        </w:tc>
      </w:tr>
      <w:tr w:rsidR="003D0333" w:rsidRPr="003D0333" w14:paraId="23603AF0" w14:textId="77777777" w:rsidTr="003637BF">
        <w:tc>
          <w:tcPr>
            <w:tcW w:w="2099" w:type="dxa"/>
          </w:tcPr>
          <w:p w14:paraId="3C7D78F2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  <w:p w14:paraId="3495A366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6BAA3E78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7D2B6731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0522CEB2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62199BA5" w14:textId="77777777" w:rsidTr="003637BF">
        <w:tc>
          <w:tcPr>
            <w:tcW w:w="2099" w:type="dxa"/>
          </w:tcPr>
          <w:p w14:paraId="3DC1CC79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  <w:p w14:paraId="4ECE1C24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541A7748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165ED5B5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4F393E58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2686BBBD" w14:textId="77777777" w:rsidTr="003637BF">
        <w:tc>
          <w:tcPr>
            <w:tcW w:w="2099" w:type="dxa"/>
          </w:tcPr>
          <w:p w14:paraId="0B74F571" w14:textId="77777777" w:rsidR="003D0333" w:rsidRPr="003D0333" w:rsidRDefault="003D0333" w:rsidP="003637BF">
            <w:pPr>
              <w:rPr>
                <w:rFonts w:cstheme="minorHAnsi"/>
                <w:b/>
                <w:bCs/>
              </w:rPr>
            </w:pPr>
          </w:p>
          <w:p w14:paraId="20F8A421" w14:textId="77777777" w:rsidR="003D0333" w:rsidRPr="003D0333" w:rsidRDefault="003D0333" w:rsidP="003637B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7DBD42AD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60B3EBFE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717166EE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3D0333" w:rsidRPr="003D0333" w14:paraId="03A9F72F" w14:textId="77777777" w:rsidTr="003637BF">
        <w:tc>
          <w:tcPr>
            <w:tcW w:w="2099" w:type="dxa"/>
          </w:tcPr>
          <w:p w14:paraId="19DCFE21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  <w:p w14:paraId="4E0E01DE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75" w:type="dxa"/>
          </w:tcPr>
          <w:p w14:paraId="0A6A7F3D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926" w:type="dxa"/>
          </w:tcPr>
          <w:p w14:paraId="329FF59E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582" w:type="dxa"/>
          </w:tcPr>
          <w:p w14:paraId="3D9E798D" w14:textId="77777777" w:rsidR="003D0333" w:rsidRPr="003D0333" w:rsidRDefault="003D0333" w:rsidP="003637BF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2A7C7B33" w14:textId="77777777" w:rsidR="003D0333" w:rsidRPr="003D0333" w:rsidRDefault="003D0333" w:rsidP="003D0333">
      <w:pPr>
        <w:rPr>
          <w:rFonts w:cstheme="minorHAnsi"/>
          <w:b/>
          <w:bCs/>
        </w:rPr>
      </w:pPr>
    </w:p>
    <w:p w14:paraId="048F250E" w14:textId="77777777" w:rsidR="00146E87" w:rsidRPr="00146E87" w:rsidRDefault="00146E87" w:rsidP="00146E87">
      <w:pPr>
        <w:widowControl w:val="0"/>
        <w:suppressAutoHyphens/>
        <w:spacing w:after="0" w:line="240" w:lineRule="auto"/>
        <w:ind w:left="66"/>
        <w:jc w:val="both"/>
        <w:rPr>
          <w:rFonts w:eastAsia="Times New Roman" w:cstheme="minorHAnsi"/>
          <w:b/>
          <w:bCs/>
          <w:caps/>
          <w:kern w:val="1"/>
          <w:lang w:eastAsia="it-IT"/>
        </w:rPr>
      </w:pPr>
      <w:r w:rsidRPr="00146E87">
        <w:rPr>
          <w:rFonts w:eastAsia="Times New Roman" w:cstheme="minorHAnsi"/>
          <w:kern w:val="1"/>
          <w:lang w:eastAsia="it-IT"/>
        </w:rPr>
        <w:t>Per la progettazione didattica delle singole discipline si rinvia alle relazioni dei docenti del Consiglio di Classe.</w:t>
      </w:r>
    </w:p>
    <w:p w14:paraId="028D2F2E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caps/>
          <w:kern w:val="1"/>
          <w:lang w:eastAsia="it-IT"/>
        </w:rPr>
      </w:pPr>
    </w:p>
    <w:p w14:paraId="7D57A7D0" w14:textId="77777777" w:rsidR="00146E87" w:rsidRPr="008828C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caps/>
          <w:kern w:val="1"/>
          <w:u w:val="single"/>
          <w:lang w:eastAsia="it-IT"/>
        </w:rPr>
      </w:pPr>
      <w:r w:rsidRPr="008828C7">
        <w:rPr>
          <w:rFonts w:ascii="Calibri" w:eastAsia="Times New Roman" w:hAnsi="Calibri" w:cs="Times New Roman"/>
          <w:b/>
          <w:bCs/>
          <w:caps/>
          <w:kern w:val="1"/>
          <w:u w:val="single"/>
          <w:lang w:eastAsia="it-IT"/>
        </w:rPr>
        <w:t xml:space="preserve">Soluzioni organizzative per favorire il processo di apprendimento </w:t>
      </w:r>
    </w:p>
    <w:p w14:paraId="26CDC7EF" w14:textId="77777777" w:rsidR="00146E87" w:rsidRPr="00146E87" w:rsidRDefault="00146E87" w:rsidP="00146E87">
      <w:pPr>
        <w:widowControl w:val="0"/>
        <w:suppressAutoHyphens/>
        <w:spacing w:after="0" w:line="240" w:lineRule="auto"/>
        <w:ind w:right="-6"/>
        <w:jc w:val="both"/>
        <w:rPr>
          <w:rFonts w:eastAsia="Times New Roman" w:cstheme="minorHAnsi"/>
          <w:lang w:eastAsia="it-IT"/>
        </w:rPr>
      </w:pPr>
    </w:p>
    <w:p w14:paraId="3F7BDF7C" w14:textId="77777777" w:rsidR="00146E87" w:rsidRPr="00146E87" w:rsidRDefault="00146E87" w:rsidP="00146E87">
      <w:pPr>
        <w:widowControl w:val="0"/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Nel rispetto della libertà di insegnamento, il Consiglio di classe, in conformità con le Indicazioni Nazionali 2012, condivide i seguenti principi metodologici per promuovere apprendimenti significativi e garantire il successo formativo per tutti gli alunni:</w:t>
      </w:r>
    </w:p>
    <w:p w14:paraId="0E3972B7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un uso flessibile degli spazi</w:t>
      </w:r>
    </w:p>
    <w:p w14:paraId="4CF281B7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approcci operativi alla conoscenza per le scienze, la tecnologia, le lingue comunitarie, la produzione musicale, il teatro, le attività pittoriche, la motricità</w:t>
      </w:r>
    </w:p>
    <w:p w14:paraId="0E671BE8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valorizzare l’esperienza e le conoscenze degli alunni, per ancorarvi nuovi contenuti</w:t>
      </w:r>
    </w:p>
    <w:p w14:paraId="24A63F44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attuare interventi adeguati nei riguardi delle diversità per fare in modo che non diventino disuguaglianze</w:t>
      </w:r>
    </w:p>
    <w:p w14:paraId="18D5DF15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favorire l’esplorazione e la scoperta al fine di promuovere il gusto per la ricerca di nuove conoscenze</w:t>
      </w:r>
    </w:p>
    <w:p w14:paraId="5FDBF820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incoraggiare l’apprendimento collaborativo</w:t>
      </w:r>
    </w:p>
    <w:p w14:paraId="14CAD91E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Times New Roman" w:cstheme="minorHAnsi"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promuovere la consapevolezza del proprio modo di apprendere al fine di “imparare ad apprendere”</w:t>
      </w:r>
    </w:p>
    <w:p w14:paraId="44F8002E" w14:textId="77777777" w:rsidR="00146E87" w:rsidRPr="00146E87" w:rsidRDefault="00146E87" w:rsidP="00146E87">
      <w:pPr>
        <w:widowControl w:val="0"/>
        <w:numPr>
          <w:ilvl w:val="0"/>
          <w:numId w:val="13"/>
        </w:numPr>
        <w:suppressAutoHyphens/>
        <w:spacing w:after="0" w:line="240" w:lineRule="auto"/>
        <w:ind w:right="-6"/>
        <w:jc w:val="both"/>
        <w:rPr>
          <w:rFonts w:eastAsia="ArialMT" w:cstheme="minorHAnsi"/>
          <w:b/>
          <w:sz w:val="20"/>
          <w:szCs w:val="20"/>
          <w:lang w:eastAsia="it-IT"/>
        </w:rPr>
      </w:pPr>
      <w:r w:rsidRPr="00146E87">
        <w:rPr>
          <w:rFonts w:eastAsia="Times New Roman" w:cstheme="minorHAnsi"/>
          <w:sz w:val="20"/>
          <w:szCs w:val="20"/>
          <w:lang w:eastAsia="it-IT"/>
        </w:rPr>
        <w:t>realizzare attività didattiche in forma di laboratorio, per favorire l’operatività e allo stesso tempo il dialogo e la riflessione su quello che si fa.</w:t>
      </w:r>
    </w:p>
    <w:p w14:paraId="792BCBF5" w14:textId="77777777" w:rsidR="00146E87" w:rsidRPr="00146E87" w:rsidRDefault="00146E87" w:rsidP="00146E87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lang w:eastAsia="it-IT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141"/>
        <w:gridCol w:w="4897"/>
      </w:tblGrid>
      <w:tr w:rsidR="00146E87" w:rsidRPr="00146E87" w14:paraId="597C1085" w14:textId="77777777" w:rsidTr="00146E87">
        <w:tc>
          <w:tcPr>
            <w:tcW w:w="5141" w:type="dxa"/>
            <w:shd w:val="clear" w:color="auto" w:fill="auto"/>
            <w:vAlign w:val="center"/>
          </w:tcPr>
          <w:p w14:paraId="203C81B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METODI</w:t>
            </w:r>
          </w:p>
        </w:tc>
        <w:tc>
          <w:tcPr>
            <w:tcW w:w="4897" w:type="dxa"/>
            <w:shd w:val="clear" w:color="auto" w:fill="auto"/>
            <w:vAlign w:val="center"/>
          </w:tcPr>
          <w:p w14:paraId="4C4A4D1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MEZZI E STRUMENTI</w:t>
            </w:r>
          </w:p>
        </w:tc>
      </w:tr>
      <w:tr w:rsidR="00146E87" w:rsidRPr="00146E87" w14:paraId="135DDF8D" w14:textId="77777777" w:rsidTr="00146E87">
        <w:tc>
          <w:tcPr>
            <w:tcW w:w="5141" w:type="dxa"/>
            <w:shd w:val="clear" w:color="auto" w:fill="auto"/>
            <w:vAlign w:val="center"/>
          </w:tcPr>
          <w:p w14:paraId="07929BC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Lezione frontale</w:t>
            </w:r>
          </w:p>
          <w:p w14:paraId="1E6E01F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it-IT"/>
              </w:rPr>
              <w:t>Lezione in forma dialogata e problematica</w:t>
            </w:r>
          </w:p>
          <w:p w14:paraId="7D4F6707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Lavoro in coppie</w:t>
            </w:r>
          </w:p>
          <w:p w14:paraId="6A307E1D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Lavoro di gruppo per fasce di livello</w:t>
            </w:r>
          </w:p>
          <w:p w14:paraId="61630110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 xml:space="preserve">Lavoro di gruppo </w:t>
            </w:r>
            <w:r w:rsidRPr="00146E87">
              <w:rPr>
                <w:rFonts w:eastAsia="Times New Roman" w:cstheme="minorHAnsi"/>
                <w:sz w:val="20"/>
                <w:szCs w:val="20"/>
                <w:lang w:eastAsia="it-IT"/>
              </w:rPr>
              <w:t>per fasce eterogenee</w:t>
            </w: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 xml:space="preserve"> </w:t>
            </w:r>
          </w:p>
          <w:p w14:paraId="2E2CBD8C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Lavoro di gruppo coordinato dall’insegnante</w:t>
            </w:r>
          </w:p>
          <w:p w14:paraId="05706B92" w14:textId="77777777" w:rsid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it-IT"/>
              </w:rPr>
              <w:t>Metodo induttivo – deduttivo</w:t>
            </w:r>
          </w:p>
          <w:p w14:paraId="44DB6CFF" w14:textId="77777777" w:rsidR="00146E87" w:rsidRPr="00146E87" w:rsidRDefault="00146E87" w:rsidP="00146E87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146E87">
              <w:rPr>
                <w:sz w:val="20"/>
                <w:szCs w:val="20"/>
              </w:rPr>
              <w:t>Selezione dei saperi essenziali, irrinunciabili, significativi</w:t>
            </w:r>
          </w:p>
          <w:p w14:paraId="30F14BE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it-IT"/>
              </w:rPr>
              <w:t>Riflessione e discussione su ciò che si è letto, scritto, osservato, disegnato.</w:t>
            </w:r>
          </w:p>
          <w:p w14:paraId="33F8B707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Cooperative learning</w:t>
            </w:r>
          </w:p>
          <w:p w14:paraId="67925B89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 xml:space="preserve">Brain storming </w:t>
            </w:r>
          </w:p>
          <w:p w14:paraId="74CE885C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proofErr w:type="spellStart"/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Circle</w:t>
            </w:r>
            <w:proofErr w:type="spellEnd"/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 xml:space="preserve"> time</w:t>
            </w:r>
          </w:p>
          <w:p w14:paraId="32521959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proofErr w:type="spellStart"/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Problem</w:t>
            </w:r>
            <w:proofErr w:type="spellEnd"/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 xml:space="preserve"> solving</w:t>
            </w:r>
          </w:p>
          <w:p w14:paraId="12A342C7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proofErr w:type="spellStart"/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Role</w:t>
            </w:r>
            <w:proofErr w:type="spellEnd"/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-playing</w:t>
            </w:r>
          </w:p>
          <w:p w14:paraId="1C457ECC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Discussione guidata</w:t>
            </w:r>
          </w:p>
          <w:p w14:paraId="311E1BEC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Attività laboratoriali</w:t>
            </w:r>
          </w:p>
          <w:p w14:paraId="6B21EEF8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Lavoro a classi aperte</w:t>
            </w:r>
          </w:p>
          <w:p w14:paraId="0FD98FD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Peer-tutoring</w:t>
            </w:r>
          </w:p>
          <w:p w14:paraId="286EF1C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Ricerche individuali e di gruppo</w:t>
            </w:r>
          </w:p>
          <w:p w14:paraId="433F6478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kern w:val="1"/>
                <w:sz w:val="20"/>
                <w:szCs w:val="20"/>
                <w:lang w:eastAsia="it-IT"/>
              </w:rPr>
              <w:t>Compiti di realtà</w:t>
            </w:r>
          </w:p>
          <w:p w14:paraId="71FE3A5D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________________</w:t>
            </w:r>
          </w:p>
          <w:p w14:paraId="4111FBC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left="720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4897" w:type="dxa"/>
            <w:shd w:val="clear" w:color="auto" w:fill="auto"/>
            <w:vAlign w:val="center"/>
          </w:tcPr>
          <w:p w14:paraId="69F48350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Libri di testo</w:t>
            </w:r>
          </w:p>
          <w:p w14:paraId="645E9097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Testi didattici di supporto</w:t>
            </w:r>
          </w:p>
          <w:p w14:paraId="1ADDECB7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Giornali e riviste specializzate</w:t>
            </w:r>
          </w:p>
          <w:p w14:paraId="4ECEE59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Schede informative ed operative predisposte dall’insegnante</w:t>
            </w:r>
          </w:p>
          <w:p w14:paraId="724BE6FD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LIM</w:t>
            </w:r>
          </w:p>
          <w:p w14:paraId="64E97D2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Supporti informatici</w:t>
            </w:r>
          </w:p>
          <w:p w14:paraId="6C7259B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Drammatizzazione</w:t>
            </w:r>
          </w:p>
          <w:p w14:paraId="79E7BB0E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Uscite sul territorio e visite guidate</w:t>
            </w:r>
          </w:p>
          <w:p w14:paraId="4A000DA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Materiale didattico ludico</w:t>
            </w:r>
          </w:p>
          <w:p w14:paraId="7F19C75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Sussidi audiovisivi e multimediali</w:t>
            </w:r>
          </w:p>
          <w:p w14:paraId="1B0058FA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Esperimenti e strumenti scientifici (strumenti di misura, modelli del corpo umano, ecc.)</w:t>
            </w:r>
          </w:p>
          <w:p w14:paraId="77622DA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Biblioteca scolastica</w:t>
            </w:r>
          </w:p>
          <w:p w14:paraId="0C7F7BA1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Laboratori</w:t>
            </w:r>
          </w:p>
          <w:p w14:paraId="11B67614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Materiale grafico ed iconografico</w:t>
            </w:r>
          </w:p>
          <w:p w14:paraId="1FDCA5A6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________________________</w:t>
            </w:r>
          </w:p>
          <w:p w14:paraId="6ECB969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1355E7E3" w14:textId="77777777" w:rsidR="00146E87" w:rsidRPr="00146E87" w:rsidRDefault="00146E87" w:rsidP="00146E87">
      <w:pPr>
        <w:widowControl w:val="0"/>
        <w:suppressAutoHyphens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i/>
          <w:iCs/>
          <w:kern w:val="1"/>
          <w:sz w:val="20"/>
          <w:szCs w:val="20"/>
          <w:lang w:eastAsia="it-IT"/>
        </w:rPr>
      </w:pPr>
    </w:p>
    <w:p w14:paraId="61ADA3C3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1"/>
          <w:sz w:val="28"/>
          <w:szCs w:val="28"/>
          <w:lang w:eastAsia="it-IT"/>
        </w:rPr>
      </w:pP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>OSSERVAZIONI</w:t>
      </w:r>
    </w:p>
    <w:p w14:paraId="5D7067CC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kern w:val="1"/>
          <w:sz w:val="28"/>
          <w:szCs w:val="28"/>
          <w:lang w:eastAsia="it-IT"/>
        </w:rPr>
        <w:t>____________________________________________________________________________________________________________________________________________</w:t>
      </w:r>
    </w:p>
    <w:p w14:paraId="3C4AF5E5" w14:textId="77777777" w:rsidR="00146E87" w:rsidRPr="00146E87" w:rsidRDefault="00146E87" w:rsidP="00146E87">
      <w:pPr>
        <w:widowControl w:val="0"/>
        <w:suppressAutoHyphens/>
        <w:spacing w:after="0" w:line="360" w:lineRule="auto"/>
        <w:jc w:val="center"/>
        <w:rPr>
          <w:rFonts w:ascii="Calibri" w:eastAsia="Times New Roman" w:hAnsi="Calibri" w:cs="Times New Roman"/>
          <w:b/>
          <w:bCs/>
          <w:kern w:val="1"/>
          <w:sz w:val="20"/>
          <w:szCs w:val="20"/>
          <w:lang w:eastAsia="it-IT"/>
        </w:rPr>
      </w:pPr>
    </w:p>
    <w:p w14:paraId="22C8248A" w14:textId="77777777" w:rsidR="00146E87" w:rsidRPr="00146E87" w:rsidRDefault="00146E87" w:rsidP="00146E87">
      <w:pPr>
        <w:widowControl w:val="0"/>
        <w:suppressAutoHyphens/>
        <w:spacing w:after="0" w:line="240" w:lineRule="auto"/>
        <w:ind w:left="141"/>
        <w:jc w:val="both"/>
        <w:rPr>
          <w:rFonts w:ascii="Calibri" w:eastAsia="Times New Roman" w:hAnsi="Calibri" w:cs="Times New Roman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sz w:val="20"/>
          <w:szCs w:val="20"/>
          <w:lang w:eastAsia="it-IT"/>
        </w:rPr>
        <w:t>Per gli alunni con eventuali situazioni di svantaggio socio–culturale e/o familiare e/o psicologico, non rilevate all’inizio dell’anno scolastico, saranno individuati percorsi specifici nell’ambito dei Consigli di Classe.</w:t>
      </w:r>
    </w:p>
    <w:p w14:paraId="732E8D82" w14:textId="77777777" w:rsidR="00146E87" w:rsidRPr="00146E87" w:rsidRDefault="00146E87" w:rsidP="00146E87">
      <w:pPr>
        <w:widowControl w:val="0"/>
        <w:suppressAutoHyphens/>
        <w:spacing w:after="0" w:line="360" w:lineRule="auto"/>
        <w:rPr>
          <w:rFonts w:ascii="Calibri" w:eastAsia="Times New Roman" w:hAnsi="Calibri" w:cs="Times New Roman"/>
          <w:b/>
          <w:bCs/>
          <w:kern w:val="1"/>
          <w:sz w:val="20"/>
          <w:szCs w:val="20"/>
          <w:lang w:eastAsia="it-IT"/>
        </w:rPr>
      </w:pPr>
    </w:p>
    <w:p w14:paraId="5BF7AA16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zh-CN"/>
        </w:rPr>
      </w:pPr>
      <w:r w:rsidRPr="00146E87">
        <w:rPr>
          <w:rFonts w:eastAsia="Times New Roman" w:cstheme="minorHAnsi"/>
          <w:b/>
          <w:bCs/>
          <w:sz w:val="24"/>
          <w:szCs w:val="24"/>
          <w:lang w:eastAsia="zh-CN"/>
        </w:rPr>
        <w:t>AMPLIAMENTO / ARRICCHIMENTO DELL’OFFERTA FORMATIVA</w:t>
      </w:r>
    </w:p>
    <w:p w14:paraId="4745038E" w14:textId="77777777" w:rsidR="00146E87" w:rsidRPr="00146E87" w:rsidRDefault="00146E87" w:rsidP="00146E87">
      <w:pPr>
        <w:suppressAutoHyphens/>
        <w:spacing w:after="0" w:line="240" w:lineRule="auto"/>
        <w:jc w:val="center"/>
        <w:rPr>
          <w:rFonts w:eastAsia="Times New Roman" w:cstheme="minorHAnsi"/>
          <w:i/>
          <w:iCs/>
          <w:sz w:val="20"/>
          <w:szCs w:val="20"/>
          <w:lang w:eastAsia="zh-CN"/>
        </w:rPr>
      </w:pPr>
      <w:r w:rsidRPr="00146E87">
        <w:rPr>
          <w:rFonts w:eastAsia="Times New Roman" w:cstheme="minorHAnsi"/>
          <w:i/>
          <w:iCs/>
          <w:sz w:val="20"/>
          <w:szCs w:val="20"/>
          <w:lang w:eastAsia="zh-CN"/>
        </w:rPr>
        <w:lastRenderedPageBreak/>
        <w:t>(Specificare se trattasi di attività facoltative / opzionali o attività obbligatorie per tutta la classe)</w:t>
      </w:r>
    </w:p>
    <w:p w14:paraId="3DA63833" w14:textId="77777777" w:rsidR="00146E87" w:rsidRPr="00146E87" w:rsidRDefault="00146E87" w:rsidP="00146E87">
      <w:pPr>
        <w:widowControl w:val="0"/>
        <w:suppressAutoHyphens/>
        <w:spacing w:after="0" w:line="360" w:lineRule="auto"/>
        <w:jc w:val="both"/>
        <w:rPr>
          <w:rFonts w:eastAsia="Times New Roman" w:cstheme="minorHAnsi"/>
          <w:b/>
          <w:bCs/>
          <w:kern w:val="1"/>
          <w:sz w:val="24"/>
          <w:szCs w:val="24"/>
          <w:lang w:eastAsia="it-IT"/>
        </w:rPr>
      </w:pPr>
    </w:p>
    <w:p w14:paraId="2CC6DFA9" w14:textId="77777777" w:rsidR="00146E87" w:rsidRPr="00146E87" w:rsidRDefault="00146E87" w:rsidP="00146E87">
      <w:pPr>
        <w:widowControl w:val="0"/>
        <w:numPr>
          <w:ilvl w:val="0"/>
          <w:numId w:val="10"/>
        </w:numPr>
        <w:suppressAutoHyphens/>
        <w:spacing w:after="0" w:line="360" w:lineRule="auto"/>
        <w:contextualSpacing/>
        <w:jc w:val="both"/>
        <w:rPr>
          <w:rFonts w:eastAsia="Times New Roman" w:cstheme="minorHAnsi"/>
          <w:caps/>
          <w:kern w:val="24"/>
          <w:lang w:eastAsia="it-IT"/>
        </w:rPr>
      </w:pPr>
      <w:r w:rsidRPr="00146E87">
        <w:rPr>
          <w:rFonts w:eastAsia="Times New Roman" w:cstheme="minorHAnsi"/>
          <w:b/>
          <w:bCs/>
          <w:caps/>
          <w:kern w:val="24"/>
          <w:sz w:val="24"/>
          <w:szCs w:val="24"/>
          <w:lang w:eastAsia="it-IT"/>
        </w:rPr>
        <w:t>Attività di recupero/consolidamento e potenziamento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7"/>
        <w:gridCol w:w="4144"/>
        <w:gridCol w:w="2874"/>
      </w:tblGrid>
      <w:tr w:rsidR="00146E87" w:rsidRPr="00146E87" w14:paraId="2F917532" w14:textId="77777777" w:rsidTr="00146E87">
        <w:tc>
          <w:tcPr>
            <w:tcW w:w="2717" w:type="dxa"/>
            <w:tcBorders>
              <w:bottom w:val="single" w:sz="4" w:space="0" w:color="000000"/>
            </w:tcBorders>
            <w:shd w:val="clear" w:color="auto" w:fill="auto"/>
          </w:tcPr>
          <w:p w14:paraId="647F15C8" w14:textId="77777777" w:rsidR="00146E87" w:rsidRPr="00146E87" w:rsidRDefault="00146E87" w:rsidP="00146E87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4144" w:type="dxa"/>
            <w:tcBorders>
              <w:bottom w:val="single" w:sz="4" w:space="0" w:color="000000"/>
            </w:tcBorders>
            <w:shd w:val="clear" w:color="auto" w:fill="auto"/>
          </w:tcPr>
          <w:p w14:paraId="7A738D1E" w14:textId="77777777" w:rsidR="00146E87" w:rsidRPr="00146E87" w:rsidRDefault="00146E87" w:rsidP="00146E87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9B49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smallCaps/>
                <w:lang w:eastAsia="it-IT"/>
              </w:rPr>
              <w:t>DISCIPLINA/PERIODO</w:t>
            </w:r>
          </w:p>
        </w:tc>
      </w:tr>
      <w:tr w:rsidR="00146E87" w:rsidRPr="00146E87" w14:paraId="51C7255C" w14:textId="77777777" w:rsidTr="00146E87">
        <w:trPr>
          <w:cantSplit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9DA6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caps/>
                <w:lang w:eastAsia="it-IT"/>
              </w:rPr>
              <w:t>Recupero</w:t>
            </w:r>
          </w:p>
          <w:p w14:paraId="7E4D6A9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i/>
                <w:lang w:eastAsia="it-IT"/>
              </w:rPr>
              <w:t>mediante</w:t>
            </w:r>
            <w:r w:rsidRPr="00146E87">
              <w:rPr>
                <w:rFonts w:ascii="Calibri" w:eastAsia="Times New Roman" w:hAnsi="Calibri" w:cs="Times New Roman"/>
                <w:b/>
                <w:caps/>
                <w:lang w:eastAsia="it-IT"/>
              </w:rPr>
              <w:t xml:space="preserve"> 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FE87A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left="360"/>
              <w:textAlignment w:val="baseline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Attività all’interno del curricolo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7146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146E87" w:rsidRPr="00146E87" w14:paraId="4EEEFEA4" w14:textId="77777777" w:rsidTr="00146E87">
        <w:trPr>
          <w:cantSplit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1281E" w14:textId="77777777" w:rsidR="00146E87" w:rsidRPr="00146E87" w:rsidRDefault="00146E87" w:rsidP="00146E87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caps/>
                <w:lang w:eastAsia="it-IT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CDDB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left="360"/>
              <w:textAlignment w:val="baseline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Attività pomeridiane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3898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146E87" w:rsidRPr="00146E87" w14:paraId="22117F28" w14:textId="77777777" w:rsidTr="00146E87">
        <w:trPr>
          <w:cantSplit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ABBF2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caps/>
                <w:lang w:eastAsia="it-IT"/>
              </w:rPr>
              <w:t>POTENZIAMENTO /</w:t>
            </w:r>
          </w:p>
          <w:p w14:paraId="74D22D3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lang w:eastAsia="it-IT"/>
              </w:rPr>
              <w:t>CONSOLIDAMENTO</w:t>
            </w:r>
          </w:p>
          <w:p w14:paraId="3E1E5BB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i/>
                <w:lang w:eastAsia="it-IT"/>
              </w:rPr>
              <w:t>mediante</w:t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184A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left="360"/>
              <w:textAlignment w:val="baseline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Attività all’interno del curricolo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AAB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</w:tr>
      <w:tr w:rsidR="00146E87" w:rsidRPr="00146E87" w14:paraId="3E4B5EDF" w14:textId="77777777" w:rsidTr="00146E87">
        <w:trPr>
          <w:cantSplit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7F65A" w14:textId="77777777" w:rsidR="00146E87" w:rsidRPr="00146E87" w:rsidRDefault="00146E87" w:rsidP="00146E87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aps/>
                <w:lang w:eastAsia="it-IT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2A5DA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left="360"/>
              <w:textAlignment w:val="baseline"/>
              <w:rPr>
                <w:rFonts w:ascii="Calibri" w:eastAsia="Times New Roman" w:hAnsi="Calibri" w:cs="Times New Roman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lang w:eastAsia="it-IT"/>
              </w:rPr>
              <w:t>Attività pomeridiane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156C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6C83629B" w14:textId="77777777" w:rsidR="00146E87" w:rsidRPr="00146E87" w:rsidRDefault="00146E87" w:rsidP="00146E87">
      <w:pPr>
        <w:widowControl w:val="0"/>
        <w:tabs>
          <w:tab w:val="left" w:pos="220"/>
          <w:tab w:val="left" w:pos="720"/>
        </w:tabs>
        <w:suppressAutoHyphens/>
        <w:spacing w:after="0" w:line="240" w:lineRule="auto"/>
        <w:rPr>
          <w:rFonts w:ascii="Calibri" w:eastAsia="Times New Roman" w:hAnsi="Calibri" w:cs="Times New Roman"/>
          <w:b/>
          <w:bCs/>
          <w:kern w:val="1"/>
          <w:sz w:val="20"/>
          <w:szCs w:val="20"/>
          <w:lang w:eastAsia="it-IT"/>
        </w:rPr>
      </w:pPr>
    </w:p>
    <w:p w14:paraId="076ACD19" w14:textId="77777777" w:rsidR="00146E87" w:rsidRPr="00146E87" w:rsidRDefault="00146E87" w:rsidP="00146E87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suppressAutoHyphens/>
        <w:spacing w:after="0" w:line="240" w:lineRule="auto"/>
        <w:rPr>
          <w:rFonts w:ascii="Calibri" w:eastAsia="Times New Roman" w:hAnsi="Calibri" w:cs="Arial Narrow"/>
          <w:kern w:val="1"/>
          <w:sz w:val="24"/>
          <w:szCs w:val="24"/>
          <w:lang w:eastAsia="it-IT"/>
        </w:rPr>
      </w:pPr>
      <w:r w:rsidRPr="00146E87"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  <w:t>ATTIVITÀ INTEGRATIVE CURRICOLARI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137"/>
        <w:gridCol w:w="2424"/>
        <w:gridCol w:w="2427"/>
      </w:tblGrid>
      <w:tr w:rsidR="00146E87" w:rsidRPr="00146E87" w14:paraId="533E3382" w14:textId="77777777" w:rsidTr="00146E87">
        <w:tc>
          <w:tcPr>
            <w:tcW w:w="2835" w:type="dxa"/>
            <w:shd w:val="clear" w:color="auto" w:fill="auto"/>
            <w:vAlign w:val="center"/>
          </w:tcPr>
          <w:p w14:paraId="274AE41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  <w:t xml:space="preserve"> </w:t>
            </w: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Tipologia</w:t>
            </w:r>
          </w:p>
          <w:p w14:paraId="7F1C2B8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76BFB61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424" w:type="dxa"/>
            <w:shd w:val="clear" w:color="auto" w:fill="auto"/>
            <w:vAlign w:val="center"/>
          </w:tcPr>
          <w:p w14:paraId="33B9393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63D3E67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 xml:space="preserve">Tempi </w:t>
            </w:r>
          </w:p>
        </w:tc>
      </w:tr>
      <w:tr w:rsidR="00146E87" w:rsidRPr="00146E87" w14:paraId="6E5F5B03" w14:textId="77777777" w:rsidTr="00146E87">
        <w:tc>
          <w:tcPr>
            <w:tcW w:w="2835" w:type="dxa"/>
            <w:shd w:val="clear" w:color="auto" w:fill="auto"/>
            <w:vAlign w:val="center"/>
          </w:tcPr>
          <w:p w14:paraId="144AE3D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Laboratorio/i</w:t>
            </w:r>
          </w:p>
          <w:p w14:paraId="18143C6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5B5DE7D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3C94650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23F44DF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6E713A2A" w14:textId="77777777" w:rsidTr="00146E87">
        <w:tc>
          <w:tcPr>
            <w:tcW w:w="2835" w:type="dxa"/>
            <w:shd w:val="clear" w:color="auto" w:fill="auto"/>
            <w:vAlign w:val="center"/>
          </w:tcPr>
          <w:p w14:paraId="5B3365F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 xml:space="preserve">Progetto/i </w:t>
            </w:r>
          </w:p>
          <w:p w14:paraId="5DDBB9E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5176BDF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  <w:p w14:paraId="53625C4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7F7C29A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5956B52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17BFDDF0" w14:textId="77777777" w:rsidTr="00146E87">
        <w:tc>
          <w:tcPr>
            <w:tcW w:w="2835" w:type="dxa"/>
            <w:shd w:val="clear" w:color="auto" w:fill="auto"/>
            <w:vAlign w:val="center"/>
          </w:tcPr>
          <w:p w14:paraId="08D14DA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Concorsi/Mostre</w:t>
            </w:r>
          </w:p>
          <w:p w14:paraId="609CC4D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7937C59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6BA4241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130A934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19A2B04D" w14:textId="77777777" w:rsidTr="00146E87">
        <w:tc>
          <w:tcPr>
            <w:tcW w:w="2835" w:type="dxa"/>
            <w:shd w:val="clear" w:color="auto" w:fill="auto"/>
            <w:vAlign w:val="center"/>
          </w:tcPr>
          <w:p w14:paraId="36B1F1F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Uscite didattiche</w:t>
            </w:r>
          </w:p>
          <w:p w14:paraId="639B756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5DF3DBD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6F46994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0272490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  <w:p w14:paraId="75675E8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  <w:t>.</w:t>
            </w:r>
          </w:p>
        </w:tc>
      </w:tr>
      <w:tr w:rsidR="00146E87" w:rsidRPr="00146E87" w14:paraId="2AF91989" w14:textId="77777777" w:rsidTr="00146E87">
        <w:tc>
          <w:tcPr>
            <w:tcW w:w="2835" w:type="dxa"/>
            <w:shd w:val="clear" w:color="auto" w:fill="auto"/>
            <w:vAlign w:val="center"/>
          </w:tcPr>
          <w:p w14:paraId="11522E3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Visite guidate</w:t>
            </w:r>
          </w:p>
          <w:p w14:paraId="18C3252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1175461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5B0E18D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6DD184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03816B39" w14:textId="77777777" w:rsidTr="00146E87">
        <w:tc>
          <w:tcPr>
            <w:tcW w:w="2835" w:type="dxa"/>
            <w:shd w:val="clear" w:color="auto" w:fill="auto"/>
            <w:vAlign w:val="center"/>
          </w:tcPr>
          <w:p w14:paraId="31556A0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Viaggio di istruzione</w:t>
            </w:r>
          </w:p>
          <w:p w14:paraId="34D1261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56AE5BBA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7A01CA9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31C5921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77345EA7" w14:textId="77777777" w:rsidTr="00146E87">
        <w:tc>
          <w:tcPr>
            <w:tcW w:w="2835" w:type="dxa"/>
            <w:shd w:val="clear" w:color="auto" w:fill="auto"/>
            <w:vAlign w:val="center"/>
          </w:tcPr>
          <w:p w14:paraId="16FB236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UDA Trasversale</w:t>
            </w:r>
          </w:p>
          <w:p w14:paraId="3B89FB0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  <w:p w14:paraId="376F7EB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4B5C865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379ADEB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B5E2EC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0B8C6ACE" w14:textId="77777777" w:rsidTr="00146E87">
        <w:tc>
          <w:tcPr>
            <w:tcW w:w="2835" w:type="dxa"/>
            <w:shd w:val="clear" w:color="auto" w:fill="auto"/>
            <w:vAlign w:val="center"/>
          </w:tcPr>
          <w:p w14:paraId="2F2023E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Altro</w:t>
            </w:r>
          </w:p>
          <w:p w14:paraId="7F0D484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  <w:p w14:paraId="3B9AA7F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14:paraId="372A25AA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4" w:type="dxa"/>
            <w:shd w:val="clear" w:color="auto" w:fill="auto"/>
            <w:vAlign w:val="center"/>
          </w:tcPr>
          <w:p w14:paraId="66F3C56B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30E991D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</w:tbl>
    <w:p w14:paraId="24EA0CD2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Arial Narrow"/>
          <w:kern w:val="1"/>
          <w:sz w:val="20"/>
          <w:szCs w:val="20"/>
          <w:lang w:eastAsia="it-IT"/>
        </w:rPr>
      </w:pPr>
    </w:p>
    <w:p w14:paraId="41FA9FAB" w14:textId="77777777" w:rsidR="00146E87" w:rsidRPr="00146E87" w:rsidRDefault="00146E87" w:rsidP="00146E87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suppressAutoHyphens/>
        <w:spacing w:after="0" w:line="240" w:lineRule="auto"/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</w:pPr>
      <w:r w:rsidRPr="00146E87"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  <w:t>ATTIVITÀ INTEGRATIVE EXTRACURRICOLARI</w:t>
      </w:r>
      <w:r w:rsidRPr="00146E87"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  <w:t xml:space="preserve"> </w:t>
      </w:r>
    </w:p>
    <w:p w14:paraId="46CC329F" w14:textId="77777777" w:rsidR="00146E87" w:rsidRPr="00146E87" w:rsidRDefault="00146E87" w:rsidP="00146E87">
      <w:pPr>
        <w:widowControl w:val="0"/>
        <w:tabs>
          <w:tab w:val="left" w:pos="220"/>
          <w:tab w:val="left" w:pos="720"/>
        </w:tabs>
        <w:suppressAutoHyphens/>
        <w:spacing w:after="0" w:line="240" w:lineRule="auto"/>
        <w:ind w:left="720"/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2158"/>
        <w:gridCol w:w="2427"/>
        <w:gridCol w:w="2428"/>
      </w:tblGrid>
      <w:tr w:rsidR="00146E87" w:rsidRPr="00146E87" w14:paraId="61EB46F4" w14:textId="77777777" w:rsidTr="00146E87">
        <w:trPr>
          <w:trHeight w:val="489"/>
        </w:trPr>
        <w:tc>
          <w:tcPr>
            <w:tcW w:w="2820" w:type="dxa"/>
            <w:shd w:val="clear" w:color="auto" w:fill="auto"/>
            <w:vAlign w:val="center"/>
          </w:tcPr>
          <w:p w14:paraId="22BECCE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Tipologia</w:t>
            </w:r>
          </w:p>
          <w:p w14:paraId="0CC6F31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4769606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A4F49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4348FBA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 xml:space="preserve">Tempi </w:t>
            </w:r>
          </w:p>
        </w:tc>
      </w:tr>
      <w:tr w:rsidR="00146E87" w:rsidRPr="00146E87" w14:paraId="26E69E3E" w14:textId="77777777" w:rsidTr="00146E87">
        <w:tc>
          <w:tcPr>
            <w:tcW w:w="2820" w:type="dxa"/>
            <w:shd w:val="clear" w:color="auto" w:fill="auto"/>
            <w:vAlign w:val="center"/>
          </w:tcPr>
          <w:p w14:paraId="1A0DE03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Corsi di recupero/potenziamento</w:t>
            </w:r>
          </w:p>
          <w:p w14:paraId="215ECB0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4C9FEF3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2EA7D2E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77522F1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63F05D3C" w14:textId="77777777" w:rsidTr="00146E87">
        <w:trPr>
          <w:trHeight w:val="739"/>
        </w:trPr>
        <w:tc>
          <w:tcPr>
            <w:tcW w:w="2820" w:type="dxa"/>
            <w:shd w:val="clear" w:color="auto" w:fill="auto"/>
            <w:vAlign w:val="center"/>
          </w:tcPr>
          <w:p w14:paraId="78516C3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Laboratori</w:t>
            </w:r>
          </w:p>
          <w:p w14:paraId="66B2577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  <w:p w14:paraId="62D190D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1CAEA5E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731F7D49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1A1648B7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  <w:tr w:rsidR="00146E87" w:rsidRPr="00146E87" w14:paraId="7460A2B7" w14:textId="77777777" w:rsidTr="00146E87">
        <w:trPr>
          <w:trHeight w:val="377"/>
        </w:trPr>
        <w:tc>
          <w:tcPr>
            <w:tcW w:w="2820" w:type="dxa"/>
            <w:shd w:val="clear" w:color="auto" w:fill="auto"/>
            <w:vAlign w:val="center"/>
          </w:tcPr>
          <w:p w14:paraId="1735AEF3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 xml:space="preserve">Progetti </w:t>
            </w:r>
          </w:p>
          <w:p w14:paraId="0185663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  <w:p w14:paraId="75AE04F8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30018D8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7" w:type="dxa"/>
            <w:shd w:val="clear" w:color="auto" w:fill="auto"/>
            <w:vAlign w:val="center"/>
          </w:tcPr>
          <w:p w14:paraId="469EC3D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53CCD6F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Arial Narrow"/>
                <w:kern w:val="1"/>
                <w:sz w:val="20"/>
                <w:szCs w:val="20"/>
                <w:lang w:eastAsia="it-IT"/>
              </w:rPr>
            </w:pPr>
          </w:p>
        </w:tc>
      </w:tr>
    </w:tbl>
    <w:p w14:paraId="3A4F3B85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1"/>
          <w:sz w:val="24"/>
          <w:szCs w:val="24"/>
          <w:u w:val="single"/>
          <w:lang w:eastAsia="it-IT"/>
        </w:rPr>
      </w:pPr>
    </w:p>
    <w:p w14:paraId="0CAB2CAB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caps/>
          <w:kern w:val="1"/>
          <w:sz w:val="20"/>
          <w:szCs w:val="20"/>
          <w:lang w:eastAsia="it-IT"/>
        </w:rPr>
      </w:pPr>
    </w:p>
    <w:p w14:paraId="1DDD5D50" w14:textId="77777777" w:rsidR="00146E87" w:rsidRPr="00146E87" w:rsidRDefault="00146E87" w:rsidP="00146E87">
      <w:pPr>
        <w:widowControl w:val="0"/>
        <w:suppressAutoHyphens/>
        <w:spacing w:after="0" w:line="240" w:lineRule="auto"/>
        <w:ind w:right="-6"/>
        <w:jc w:val="both"/>
        <w:rPr>
          <w:rFonts w:ascii="ArialMT" w:eastAsia="ArialMT" w:hAnsi="ArialMT" w:cs="ArialMT"/>
          <w:b/>
          <w:lang w:eastAsia="it-IT"/>
        </w:rPr>
      </w:pPr>
      <w:r w:rsidRPr="00146E87">
        <w:rPr>
          <w:rFonts w:ascii="ArialMT" w:eastAsia="ArialMT" w:hAnsi="ArialMT" w:cs="ArialMT"/>
          <w:b/>
          <w:lang w:eastAsia="it-IT"/>
        </w:rPr>
        <w:t>Attività interdisciplinari (</w:t>
      </w:r>
      <w:proofErr w:type="spellStart"/>
      <w:r w:rsidRPr="00146E87">
        <w:rPr>
          <w:rFonts w:ascii="ArialMT" w:eastAsia="ArialMT" w:hAnsi="ArialMT" w:cs="ArialMT"/>
          <w:b/>
          <w:lang w:eastAsia="it-IT"/>
        </w:rPr>
        <w:t>UdC</w:t>
      </w:r>
      <w:proofErr w:type="spellEnd"/>
      <w:r w:rsidRPr="00146E87">
        <w:rPr>
          <w:rFonts w:ascii="ArialMT" w:eastAsia="ArialMT" w:hAnsi="ArialMT" w:cs="ArialMT"/>
          <w:b/>
          <w:lang w:eastAsia="it-IT"/>
        </w:rPr>
        <w:t xml:space="preserve">) </w:t>
      </w:r>
    </w:p>
    <w:tbl>
      <w:tblPr>
        <w:tblW w:w="977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46E87" w:rsidRPr="00146E87" w14:paraId="0924E420" w14:textId="77777777" w:rsidTr="00146E87">
        <w:tc>
          <w:tcPr>
            <w:tcW w:w="977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50517A9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60D8B2F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7457A6B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61A2CE2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3DCAD5A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29743A32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6AE95CAA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  <w:p w14:paraId="1594D10F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ind w:right="-6"/>
              <w:rPr>
                <w:rFonts w:ascii="ArialMT" w:eastAsia="ArialMT" w:hAnsi="ArialMT" w:cs="ArialMT"/>
                <w:lang w:eastAsia="it-IT"/>
              </w:rPr>
            </w:pPr>
          </w:p>
        </w:tc>
      </w:tr>
    </w:tbl>
    <w:p w14:paraId="67505186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caps/>
          <w:kern w:val="1"/>
          <w:sz w:val="20"/>
          <w:szCs w:val="20"/>
          <w:lang w:eastAsia="it-IT"/>
        </w:rPr>
      </w:pPr>
    </w:p>
    <w:p w14:paraId="0F5480D6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caps/>
          <w:kern w:val="1"/>
          <w:sz w:val="20"/>
          <w:szCs w:val="20"/>
          <w:lang w:eastAsia="it-IT"/>
        </w:rPr>
      </w:pPr>
    </w:p>
    <w:p w14:paraId="37DF4E96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color w:val="000000"/>
          <w:kern w:val="1"/>
          <w:u w:val="single"/>
          <w:lang w:eastAsia="it-IT"/>
        </w:rPr>
      </w:pPr>
      <w:r w:rsidRPr="00146E87">
        <w:rPr>
          <w:rFonts w:ascii="Calibri" w:eastAsia="Times New Roman" w:hAnsi="Calibri" w:cs="Times New Roman"/>
          <w:b/>
          <w:bCs/>
          <w:caps/>
          <w:kern w:val="1"/>
          <w:u w:val="single"/>
          <w:lang w:eastAsia="it-IT"/>
        </w:rPr>
        <w:t>Valutazione e verifiche</w:t>
      </w:r>
    </w:p>
    <w:p w14:paraId="0CD696DA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 xml:space="preserve">La funzione della valutazione sarà prevalentemente formativa, di accompagnamento dei processi di apprendimento e di stimolo al miglioramento continuo. </w:t>
      </w:r>
    </w:p>
    <w:p w14:paraId="1F65F22E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>In particolare il curricolo sarà regolato dalle seguenti valutazioni:</w:t>
      </w:r>
    </w:p>
    <w:p w14:paraId="25087F0B" w14:textId="77777777" w:rsidR="00146E87" w:rsidRPr="00146E87" w:rsidRDefault="00146E87" w:rsidP="00146E87">
      <w:pPr>
        <w:widowControl w:val="0"/>
        <w:numPr>
          <w:ilvl w:val="0"/>
          <w:numId w:val="7"/>
        </w:numPr>
        <w:tabs>
          <w:tab w:val="left" w:pos="220"/>
          <w:tab w:val="left" w:pos="720"/>
          <w:tab w:val="left" w:pos="955"/>
        </w:tabs>
        <w:suppressAutoHyphens/>
        <w:spacing w:after="0" w:line="240" w:lineRule="auto"/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  <w:t>diagnostica</w:t>
      </w: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 xml:space="preserve"> di carattere osservativo;</w:t>
      </w:r>
    </w:p>
    <w:p w14:paraId="51FE828A" w14:textId="77777777" w:rsidR="00146E87" w:rsidRPr="00146E87" w:rsidRDefault="00146E87" w:rsidP="00146E87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 xml:space="preserve">di </w:t>
      </w:r>
      <w:r w:rsidRPr="00146E87"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  <w:t>accertamento</w:t>
      </w: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 xml:space="preserve"> dell’efficacia e dell’adeguatezza della programmazione;</w:t>
      </w:r>
    </w:p>
    <w:p w14:paraId="2BE2D528" w14:textId="77777777" w:rsidR="00146E87" w:rsidRPr="00146E87" w:rsidRDefault="00146E87" w:rsidP="00146E87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  <w:t>formativa</w:t>
      </w: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>, come incentivo al perseguimento del massimo possibile sviluppo della personalità;</w:t>
      </w:r>
    </w:p>
    <w:p w14:paraId="38181E06" w14:textId="77777777" w:rsidR="00146E87" w:rsidRPr="00146E87" w:rsidRDefault="00146E87" w:rsidP="00146E87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  <w:t>sommativa</w:t>
      </w: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>, come confronto fra risultati ottenuti e risultati previsti, tenendo conto delle condizioni di partenza;</w:t>
      </w:r>
    </w:p>
    <w:p w14:paraId="10449264" w14:textId="77777777" w:rsidR="00146E87" w:rsidRPr="00146E87" w:rsidRDefault="00146E87" w:rsidP="00146E87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iCs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i/>
          <w:iCs/>
          <w:kern w:val="1"/>
          <w:sz w:val="20"/>
          <w:szCs w:val="20"/>
          <w:lang w:eastAsia="it-IT"/>
        </w:rPr>
        <w:t>orientativa</w:t>
      </w: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>, come impulso alla costruzione di un realistico concetto di sé ed   all’orientamento verso le scelte future.</w:t>
      </w:r>
    </w:p>
    <w:p w14:paraId="31B0C15F" w14:textId="77777777" w:rsidR="00146E87" w:rsidRPr="00146E87" w:rsidRDefault="00146E87" w:rsidP="00146E87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color w:val="000000"/>
          <w:kern w:val="1"/>
          <w:sz w:val="20"/>
          <w:szCs w:val="20"/>
          <w:lang w:eastAsia="it-IT"/>
        </w:rPr>
        <w:t xml:space="preserve">Nella valutazione degli alunni, </w:t>
      </w:r>
      <w:r w:rsidRPr="00146E87">
        <w:rPr>
          <w:rFonts w:ascii="Calibri" w:eastAsia="Times New Roman" w:hAnsi="Calibri" w:cs="Times New Roman"/>
          <w:kern w:val="1"/>
          <w:sz w:val="20"/>
          <w:szCs w:val="20"/>
          <w:lang w:eastAsia="it-IT"/>
        </w:rPr>
        <w:t>si terrà conto dei seguenti elementi:</w:t>
      </w:r>
    </w:p>
    <w:p w14:paraId="64F73872" w14:textId="77777777" w:rsidR="00146E87" w:rsidRPr="00146E87" w:rsidRDefault="00146E87" w:rsidP="00146E87">
      <w:pPr>
        <w:widowControl w:val="0"/>
        <w:numPr>
          <w:ilvl w:val="0"/>
          <w:numId w:val="12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kern w:val="1"/>
          <w:sz w:val="20"/>
          <w:szCs w:val="20"/>
          <w:lang w:eastAsia="it-IT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risultati delle prove di verifica</w:t>
      </w:r>
    </w:p>
    <w:p w14:paraId="7B3D4C92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abilità e conoscenze acquisite rispetto alla situazione di partenza</w:t>
      </w:r>
    </w:p>
    <w:p w14:paraId="79AF711A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processo di maturazione globale</w:t>
      </w:r>
    </w:p>
    <w:p w14:paraId="5A92DA38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metodo di lavoro</w:t>
      </w:r>
    </w:p>
    <w:p w14:paraId="4ECA8636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sz w:val="20"/>
          <w:szCs w:val="20"/>
          <w:lang w:eastAsia="zh-CN"/>
        </w:rPr>
        <w:t>rielaborazione personale</w:t>
      </w:r>
    </w:p>
    <w:p w14:paraId="4A8BA6B9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interesse, impegno, partecipazione</w:t>
      </w:r>
    </w:p>
    <w:p w14:paraId="6A87F0A1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difficoltà incontrate nel processo di apprendimento</w:t>
      </w:r>
    </w:p>
    <w:p w14:paraId="7C274021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kern w:val="1"/>
          <w:sz w:val="20"/>
          <w:szCs w:val="20"/>
          <w:lang w:eastAsia="it-IT"/>
        </w:rPr>
        <w:t>osservanza dei doveri scolastici.</w:t>
      </w:r>
    </w:p>
    <w:p w14:paraId="08D4248F" w14:textId="77777777" w:rsidR="00146E87" w:rsidRPr="00146E87" w:rsidRDefault="00146E87" w:rsidP="00146E87">
      <w:pPr>
        <w:widowControl w:val="0"/>
        <w:numPr>
          <w:ilvl w:val="0"/>
          <w:numId w:val="12"/>
        </w:num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sz w:val="20"/>
          <w:szCs w:val="20"/>
          <w:lang w:eastAsia="zh-CN"/>
        </w:rPr>
        <w:t>competenze raggiunte.</w:t>
      </w:r>
    </w:p>
    <w:p w14:paraId="4D8B2B16" w14:textId="77777777" w:rsidR="00146E87" w:rsidRPr="00146E87" w:rsidRDefault="00146E87" w:rsidP="00146E87">
      <w:pPr>
        <w:tabs>
          <w:tab w:val="left" w:pos="361"/>
          <w:tab w:val="center" w:pos="4819"/>
          <w:tab w:val="right" w:pos="9638"/>
        </w:tabs>
        <w:suppressAutoHyphens/>
        <w:overflowPunct w:val="0"/>
        <w:autoSpaceDE w:val="0"/>
        <w:spacing w:after="0" w:line="240" w:lineRule="auto"/>
        <w:ind w:left="720"/>
        <w:rPr>
          <w:rFonts w:eastAsia="Times New Roman" w:cstheme="minorHAnsi"/>
          <w:sz w:val="20"/>
          <w:szCs w:val="20"/>
          <w:lang w:eastAsia="zh-CN"/>
        </w:rPr>
      </w:pPr>
    </w:p>
    <w:p w14:paraId="6F00BA1D" w14:textId="77777777" w:rsidR="00146E87" w:rsidRPr="00146E87" w:rsidRDefault="00146E87" w:rsidP="00146E87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imes New Roman"/>
          <w:iCs/>
          <w:sz w:val="20"/>
          <w:szCs w:val="20"/>
          <w:lang w:eastAsia="it-IT"/>
        </w:rPr>
      </w:pPr>
      <w:r w:rsidRPr="00146E87">
        <w:rPr>
          <w:rFonts w:ascii="Calibri" w:eastAsia="Times New Roman" w:hAnsi="Calibri" w:cs="Times New Roman"/>
          <w:iCs/>
          <w:sz w:val="20"/>
          <w:szCs w:val="20"/>
          <w:lang w:eastAsia="it-IT"/>
        </w:rPr>
        <w:t>Al fine di osservare e valutare le competenze, saranno redatte rubriche valutative specifiche, allegate alle Unità di Apprendimento sperimentate.</w:t>
      </w:r>
    </w:p>
    <w:p w14:paraId="09F0E38C" w14:textId="77777777" w:rsidR="00146E87" w:rsidRPr="00146E87" w:rsidRDefault="00146E87" w:rsidP="00146E87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imes New Roman"/>
          <w:iCs/>
          <w:sz w:val="20"/>
          <w:szCs w:val="20"/>
          <w:lang w:eastAsia="it-IT"/>
        </w:rPr>
      </w:pPr>
    </w:p>
    <w:p w14:paraId="795632D2" w14:textId="77777777" w:rsidR="00146E87" w:rsidRPr="00146E87" w:rsidRDefault="00146E87" w:rsidP="00146E87">
      <w:pPr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theme="minorHAnsi"/>
          <w:sz w:val="20"/>
          <w:szCs w:val="20"/>
          <w:u w:val="single"/>
          <w:lang w:eastAsia="zh-CN"/>
        </w:rPr>
      </w:pPr>
      <w:r w:rsidRPr="00146E87">
        <w:rPr>
          <w:rFonts w:eastAsia="Times New Roman" w:cstheme="minorHAnsi"/>
          <w:sz w:val="20"/>
          <w:szCs w:val="20"/>
          <w:u w:val="single"/>
          <w:lang w:eastAsia="zh-CN"/>
        </w:rPr>
        <w:t>Criteri di conduzione delle verifiche</w:t>
      </w:r>
    </w:p>
    <w:p w14:paraId="7AE88EA2" w14:textId="77777777" w:rsidR="00146E87" w:rsidRPr="00146E87" w:rsidRDefault="00146E87" w:rsidP="00146E87">
      <w:pPr>
        <w:widowControl w:val="0"/>
        <w:numPr>
          <w:ilvl w:val="0"/>
          <w:numId w:val="11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sz w:val="20"/>
          <w:szCs w:val="20"/>
          <w:lang w:eastAsia="zh-CN"/>
        </w:rPr>
        <w:t xml:space="preserve">Adeguata distribuzione </w:t>
      </w:r>
      <w:r w:rsidRPr="00146E87">
        <w:rPr>
          <w:rFonts w:eastAsia="Times New Roman" w:cstheme="minorHAnsi"/>
          <w:iCs/>
          <w:kern w:val="1"/>
          <w:sz w:val="20"/>
          <w:szCs w:val="20"/>
          <w:lang w:eastAsia="it-IT"/>
        </w:rPr>
        <w:t>un congruo numero di verifiche scritte, orali e/o pratiche</w:t>
      </w:r>
      <w:r w:rsidRPr="00146E87">
        <w:rPr>
          <w:rFonts w:eastAsia="Times New Roman" w:cstheme="minorHAnsi"/>
          <w:sz w:val="20"/>
          <w:szCs w:val="20"/>
          <w:lang w:eastAsia="zh-CN"/>
        </w:rPr>
        <w:t xml:space="preserve"> nel corso dell’anno</w:t>
      </w:r>
    </w:p>
    <w:p w14:paraId="46B4CFDE" w14:textId="77777777" w:rsidR="00146E87" w:rsidRPr="00146E87" w:rsidRDefault="00146E87" w:rsidP="00146E87">
      <w:pPr>
        <w:widowControl w:val="0"/>
        <w:numPr>
          <w:ilvl w:val="0"/>
          <w:numId w:val="11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eastAsia="Times New Roman" w:cstheme="minorHAnsi"/>
          <w:lang w:eastAsia="zh-CN"/>
        </w:rPr>
      </w:pPr>
      <w:r w:rsidRPr="00146E87">
        <w:rPr>
          <w:rFonts w:eastAsia="Times New Roman" w:cstheme="minorHAnsi"/>
          <w:sz w:val="20"/>
          <w:szCs w:val="20"/>
          <w:lang w:eastAsia="zh-CN"/>
        </w:rPr>
        <w:t>Coerenza del livello delle prove con la relativa sezione di lavoro effettivamente svolta in classe.</w:t>
      </w:r>
    </w:p>
    <w:p w14:paraId="21974A99" w14:textId="77777777" w:rsidR="00146E87" w:rsidRPr="00146E87" w:rsidRDefault="00146E87" w:rsidP="00146E87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imes New Roman"/>
          <w:iCs/>
          <w:kern w:val="1"/>
          <w:lang w:eastAsia="it-IT"/>
        </w:rPr>
      </w:pPr>
    </w:p>
    <w:p w14:paraId="441585FB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lang w:eastAsia="it-IT"/>
        </w:rPr>
      </w:pPr>
      <w:r w:rsidRPr="00146E87">
        <w:rPr>
          <w:rFonts w:ascii="Calibri" w:eastAsia="Times New Roman" w:hAnsi="Calibri" w:cs="Times New Roman"/>
          <w:kern w:val="1"/>
          <w:lang w:eastAsia="it-IT"/>
        </w:rPr>
        <w:t>Saranno svolte prove di verifica nelle seguenti tipologie: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3296"/>
        <w:gridCol w:w="3296"/>
      </w:tblGrid>
      <w:tr w:rsidR="00146E87" w:rsidRPr="00146E87" w14:paraId="31802656" w14:textId="77777777" w:rsidTr="00146E87">
        <w:trPr>
          <w:trHeight w:val="278"/>
        </w:trPr>
        <w:tc>
          <w:tcPr>
            <w:tcW w:w="3420" w:type="dxa"/>
            <w:shd w:val="clear" w:color="auto" w:fill="auto"/>
            <w:vAlign w:val="center"/>
          </w:tcPr>
          <w:p w14:paraId="08C1C315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PROVE SCRITTE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0C65A864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PROVE ORALI</w:t>
            </w:r>
          </w:p>
        </w:tc>
        <w:tc>
          <w:tcPr>
            <w:tcW w:w="3296" w:type="dxa"/>
            <w:shd w:val="clear" w:color="auto" w:fill="auto"/>
            <w:vAlign w:val="center"/>
          </w:tcPr>
          <w:p w14:paraId="32F9BAC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b/>
                <w:bCs/>
                <w:kern w:val="1"/>
                <w:sz w:val="20"/>
                <w:szCs w:val="20"/>
                <w:lang w:eastAsia="it-IT"/>
              </w:rPr>
              <w:t>PROVE PRATICHE</w:t>
            </w:r>
          </w:p>
        </w:tc>
      </w:tr>
      <w:tr w:rsidR="00146E87" w:rsidRPr="00146E87" w14:paraId="57B73081" w14:textId="77777777" w:rsidTr="00146E87">
        <w:tc>
          <w:tcPr>
            <w:tcW w:w="3420" w:type="dxa"/>
            <w:shd w:val="clear" w:color="auto" w:fill="auto"/>
            <w:vAlign w:val="center"/>
          </w:tcPr>
          <w:p w14:paraId="1C4B7F3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Elaborati cartacei di vario tipo (testi letterari, tecnico-scientifici, storici, ecc.)</w:t>
            </w:r>
          </w:p>
          <w:p w14:paraId="175D4ABD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Elaborati multimediali (PPT, documenti Word, manifesti ed inviti con Publisher, ecc.</w:t>
            </w:r>
          </w:p>
          <w:p w14:paraId="7108E6A2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Relazioni</w:t>
            </w:r>
          </w:p>
          <w:p w14:paraId="7D84DAF8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Sintesi</w:t>
            </w:r>
          </w:p>
          <w:p w14:paraId="6CD161B0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Questionari aperti</w:t>
            </w:r>
          </w:p>
          <w:p w14:paraId="379D980C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Questionari a scelta multipla</w:t>
            </w:r>
          </w:p>
          <w:p w14:paraId="33DEC89F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Testi da completare</w:t>
            </w:r>
          </w:p>
          <w:p w14:paraId="04C34173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Esercizi</w:t>
            </w:r>
          </w:p>
          <w:p w14:paraId="51B28968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Soluzione problemi</w:t>
            </w:r>
          </w:p>
          <w:p w14:paraId="494E3033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Carte geografiche</w:t>
            </w:r>
          </w:p>
          <w:p w14:paraId="579BF110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Disegno tecnico</w:t>
            </w:r>
          </w:p>
          <w:p w14:paraId="147BD92B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Prove comuni per classi parallele</w:t>
            </w:r>
          </w:p>
          <w:p w14:paraId="6E46FEBD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___________________</w:t>
            </w:r>
          </w:p>
        </w:tc>
        <w:tc>
          <w:tcPr>
            <w:tcW w:w="3296" w:type="dxa"/>
            <w:shd w:val="clear" w:color="auto" w:fill="auto"/>
          </w:tcPr>
          <w:p w14:paraId="34A79ABD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Relazione orale su attività svolte</w:t>
            </w:r>
          </w:p>
          <w:p w14:paraId="1CE804BA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Interrogazioni</w:t>
            </w:r>
          </w:p>
          <w:p w14:paraId="0C0A12AA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Interventi</w:t>
            </w:r>
          </w:p>
          <w:p w14:paraId="797AB4FC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 xml:space="preserve">Discussione guidata  </w:t>
            </w:r>
          </w:p>
          <w:p w14:paraId="737E0E58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Esposizione di materiali multimediali prodotti</w:t>
            </w:r>
          </w:p>
          <w:p w14:paraId="45F94E43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Simulazione del colloquio d’esame</w:t>
            </w:r>
          </w:p>
          <w:p w14:paraId="083C49C5" w14:textId="77777777" w:rsidR="00146E87" w:rsidRPr="00146E87" w:rsidRDefault="00146E87" w:rsidP="00146E87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___________</w:t>
            </w:r>
          </w:p>
          <w:p w14:paraId="0BE6AD7D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2B9A3A4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56B978AC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24574D0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  <w:p w14:paraId="4431F621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296" w:type="dxa"/>
            <w:shd w:val="clear" w:color="auto" w:fill="auto"/>
          </w:tcPr>
          <w:p w14:paraId="4BBC36DD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Prove grafico cromatiche</w:t>
            </w:r>
          </w:p>
          <w:p w14:paraId="0E91A530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Prove strumentali e vocali</w:t>
            </w:r>
          </w:p>
          <w:p w14:paraId="047AE14E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Test motori</w:t>
            </w:r>
          </w:p>
          <w:p w14:paraId="79223005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Realizzazione plastici</w:t>
            </w:r>
          </w:p>
          <w:p w14:paraId="2F9922FC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Disegni a tema</w:t>
            </w:r>
          </w:p>
          <w:p w14:paraId="20DFD811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Schemi e tabelle</w:t>
            </w:r>
          </w:p>
          <w:p w14:paraId="4670D8B2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 xml:space="preserve">Linee del tempo </w:t>
            </w:r>
          </w:p>
          <w:p w14:paraId="7235FA4E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Carte geografiche</w:t>
            </w:r>
          </w:p>
          <w:p w14:paraId="1BD073C8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Disegno tecnico</w:t>
            </w:r>
          </w:p>
          <w:p w14:paraId="26F6736F" w14:textId="77777777" w:rsidR="00146E87" w:rsidRPr="00146E87" w:rsidRDefault="00146E87" w:rsidP="00146E87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46E87">
              <w:rPr>
                <w:rFonts w:ascii="Calibri" w:eastAsia="Times New Roman" w:hAnsi="Calibri" w:cs="Times New Roman"/>
                <w:kern w:val="1"/>
                <w:sz w:val="20"/>
                <w:szCs w:val="20"/>
                <w:lang w:eastAsia="it-IT"/>
              </w:rPr>
              <w:t>___________________</w:t>
            </w:r>
          </w:p>
        </w:tc>
      </w:tr>
    </w:tbl>
    <w:p w14:paraId="29CCB422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</w:pPr>
    </w:p>
    <w:p w14:paraId="2D274C14" w14:textId="77777777" w:rsidR="00146E87" w:rsidRPr="00146E87" w:rsidRDefault="00146E87" w:rsidP="00146E87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bCs/>
          <w:kern w:val="1"/>
          <w:lang w:eastAsia="it-IT"/>
        </w:rPr>
      </w:pPr>
      <w:r w:rsidRPr="00146E87">
        <w:rPr>
          <w:rFonts w:ascii="Calibri" w:eastAsia="Times New Roman" w:hAnsi="Calibri" w:cs="Times New Roman"/>
          <w:kern w:val="1"/>
          <w:lang w:eastAsia="it-IT"/>
        </w:rPr>
        <w:t>Per la valutazione saranno presi inoltre in considerazione: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3262"/>
        <w:gridCol w:w="3373"/>
      </w:tblGrid>
      <w:tr w:rsidR="00146E87" w:rsidRPr="00146E87" w14:paraId="70C68F1B" w14:textId="77777777" w:rsidTr="00146E87">
        <w:trPr>
          <w:trHeight w:val="480"/>
        </w:trPr>
        <w:tc>
          <w:tcPr>
            <w:tcW w:w="10019" w:type="dxa"/>
            <w:gridSpan w:val="3"/>
            <w:shd w:val="clear" w:color="auto" w:fill="auto"/>
            <w:vAlign w:val="center"/>
          </w:tcPr>
          <w:p w14:paraId="579E58EE" w14:textId="77777777" w:rsidR="00146E87" w:rsidRPr="008828C7" w:rsidRDefault="00146E87" w:rsidP="00146E87">
            <w:pPr>
              <w:widowControl w:val="0"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it-IT"/>
              </w:rPr>
            </w:pPr>
            <w:r w:rsidRPr="008828C7">
              <w:rPr>
                <w:rFonts w:eastAsia="Times New Roman" w:cstheme="minorHAnsi"/>
                <w:b/>
                <w:bCs/>
                <w:lang w:eastAsia="it-IT"/>
              </w:rPr>
              <w:t>Criteri di valutazione</w:t>
            </w:r>
          </w:p>
        </w:tc>
      </w:tr>
      <w:tr w:rsidR="00146E87" w:rsidRPr="00146E87" w14:paraId="182DF9E8" w14:textId="77777777" w:rsidTr="00146E87">
        <w:trPr>
          <w:trHeight w:val="480"/>
        </w:trPr>
        <w:tc>
          <w:tcPr>
            <w:tcW w:w="3384" w:type="dxa"/>
            <w:shd w:val="clear" w:color="auto" w:fill="auto"/>
            <w:vAlign w:val="center"/>
          </w:tcPr>
          <w:p w14:paraId="0C6CE730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Criteri di valutazione degli APPRENDIMENTI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48EDD0F6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Criteri di valutazione delle </w:t>
            </w:r>
          </w:p>
          <w:p w14:paraId="667653DE" w14:textId="77777777" w:rsidR="00146E87" w:rsidRPr="00146E87" w:rsidRDefault="00146E87" w:rsidP="00146E87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146E87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COMPETENZE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647C5811" w14:textId="77777777" w:rsidR="00146E87" w:rsidRPr="008828C7" w:rsidRDefault="00146E87" w:rsidP="00146E87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lang w:eastAsia="it-IT"/>
              </w:rPr>
            </w:pPr>
            <w:r w:rsidRPr="008828C7">
              <w:rPr>
                <w:rFonts w:eastAsia="Times New Roman" w:cstheme="minorHAnsi"/>
                <w:b/>
                <w:bCs/>
                <w:lang w:eastAsia="it-IT"/>
              </w:rPr>
              <w:t xml:space="preserve">Criteri di valutazione del </w:t>
            </w:r>
          </w:p>
          <w:p w14:paraId="114B7E03" w14:textId="77777777" w:rsidR="00146E87" w:rsidRPr="008828C7" w:rsidRDefault="00146E87" w:rsidP="00146E87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lang w:eastAsia="it-IT"/>
              </w:rPr>
            </w:pPr>
            <w:r w:rsidRPr="008828C7">
              <w:rPr>
                <w:rFonts w:eastAsia="Times New Roman" w:cstheme="minorHAnsi"/>
                <w:b/>
                <w:bCs/>
                <w:lang w:eastAsia="it-IT"/>
              </w:rPr>
              <w:t>COMPORTAMENTO</w:t>
            </w:r>
          </w:p>
        </w:tc>
      </w:tr>
      <w:tr w:rsidR="00146E87" w:rsidRPr="00146E87" w14:paraId="1C1E21C8" w14:textId="77777777" w:rsidTr="00146E87">
        <w:tc>
          <w:tcPr>
            <w:tcW w:w="3384" w:type="dxa"/>
            <w:shd w:val="clear" w:color="auto" w:fill="auto"/>
            <w:vAlign w:val="center"/>
          </w:tcPr>
          <w:p w14:paraId="36D8F154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Progressi compiuti rispetto alla situazione di partenza.</w:t>
            </w:r>
          </w:p>
          <w:p w14:paraId="3BAEF843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Possibili condizionamenti nell’apprendimento dal livello </w:t>
            </w: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lastRenderedPageBreak/>
              <w:t>socio/culturale di provenienza.</w:t>
            </w:r>
          </w:p>
          <w:p w14:paraId="4276E686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Partecipazione alle diverse attività.</w:t>
            </w:r>
          </w:p>
          <w:p w14:paraId="667687C2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Metodo di lavoro.</w:t>
            </w:r>
          </w:p>
          <w:p w14:paraId="6C42F896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Rielaborazione personale.</w:t>
            </w:r>
          </w:p>
        </w:tc>
        <w:tc>
          <w:tcPr>
            <w:tcW w:w="3262" w:type="dxa"/>
            <w:shd w:val="clear" w:color="auto" w:fill="auto"/>
            <w:vAlign w:val="center"/>
          </w:tcPr>
          <w:p w14:paraId="60478DE6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lastRenderedPageBreak/>
              <w:t>Analisi delle prestazioni (prove di verifica, compiti di realtà).</w:t>
            </w:r>
          </w:p>
          <w:p w14:paraId="341B90B0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Osservazioni (sistematiche e informali).</w:t>
            </w:r>
          </w:p>
          <w:p w14:paraId="208A8B81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0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lastRenderedPageBreak/>
              <w:t>Progressiva consapevolezza del proprio processo di crescita.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7E1685FD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lastRenderedPageBreak/>
              <w:t>Assunzione di responsabilità.</w:t>
            </w:r>
          </w:p>
          <w:p w14:paraId="411F289B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Frequenza.</w:t>
            </w:r>
          </w:p>
          <w:p w14:paraId="63659926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Impegno e organizzazione.</w:t>
            </w:r>
          </w:p>
          <w:p w14:paraId="4BB134A6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Svolgimento delle consegne.</w:t>
            </w:r>
          </w:p>
          <w:p w14:paraId="683DA915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lastRenderedPageBreak/>
              <w:t>Identità, percezione di sé in rapporto agli altri.</w:t>
            </w:r>
          </w:p>
          <w:p w14:paraId="208C703C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Integrazione con gli altri.</w:t>
            </w:r>
          </w:p>
          <w:p w14:paraId="46BA6CF6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Senso critico.</w:t>
            </w:r>
          </w:p>
          <w:p w14:paraId="78F2F7EC" w14:textId="77777777" w:rsidR="00146E87" w:rsidRPr="008828C7" w:rsidRDefault="00146E87" w:rsidP="008828C7">
            <w:pPr>
              <w:pStyle w:val="Paragrafoelenco"/>
              <w:widowControl w:val="0"/>
              <w:numPr>
                <w:ilvl w:val="0"/>
                <w:numId w:val="41"/>
              </w:numPr>
              <w:suppressAutoHyphens/>
              <w:spacing w:after="0" w:line="240" w:lineRule="auto"/>
              <w:ind w:left="357" w:hanging="35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828C7">
              <w:rPr>
                <w:rFonts w:eastAsia="Times New Roman" w:cstheme="minorHAnsi"/>
                <w:sz w:val="20"/>
                <w:szCs w:val="20"/>
                <w:lang w:eastAsia="it-IT"/>
              </w:rPr>
              <w:t>Attenzione.</w:t>
            </w:r>
          </w:p>
        </w:tc>
      </w:tr>
    </w:tbl>
    <w:p w14:paraId="4B02B1AC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b/>
          <w:bCs/>
          <w:color w:val="FF0000"/>
          <w:kern w:val="1"/>
          <w:sz w:val="24"/>
          <w:szCs w:val="24"/>
          <w:u w:val="single"/>
          <w:lang w:eastAsia="it-IT"/>
        </w:rPr>
      </w:pPr>
    </w:p>
    <w:p w14:paraId="41670048" w14:textId="77777777" w:rsidR="00146E87" w:rsidRPr="00146E87" w:rsidRDefault="00146E87" w:rsidP="0021699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146E87">
        <w:rPr>
          <w:rFonts w:eastAsia="Times New Roman" w:cstheme="minorHAnsi"/>
          <w:color w:val="000000"/>
          <w:lang w:eastAsia="zh-CN"/>
        </w:rPr>
        <w:t>I docenti, sulla base delle rilevazioni periodiche effettuate, attribuiscono, a ciascun alunno, per ciascuna disciplina, la valutazione rappresentativa dell’effettivo livello di profitto disciplinare conseguito.</w:t>
      </w:r>
    </w:p>
    <w:p w14:paraId="27829A1B" w14:textId="77777777" w:rsidR="00146E87" w:rsidRPr="00146E87" w:rsidRDefault="00146E87" w:rsidP="0021699D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lang w:eastAsia="it-IT"/>
        </w:rPr>
      </w:pPr>
      <w:r w:rsidRPr="00146E87">
        <w:rPr>
          <w:rFonts w:eastAsia="Times New Roman" w:cstheme="minorHAnsi"/>
          <w:lang w:eastAsia="it-IT"/>
        </w:rPr>
        <w:t>I docenti predispongono la scheda di osservazione sistematica (griglia bimestrale)</w:t>
      </w:r>
      <w:r>
        <w:rPr>
          <w:rFonts w:eastAsia="Times New Roman" w:cstheme="minorHAnsi"/>
          <w:lang w:eastAsia="it-IT"/>
        </w:rPr>
        <w:t>.</w:t>
      </w:r>
    </w:p>
    <w:p w14:paraId="585ED061" w14:textId="77777777" w:rsidR="00146E87" w:rsidRPr="00146E87" w:rsidRDefault="00146E87" w:rsidP="0021699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146E87">
        <w:rPr>
          <w:rFonts w:eastAsia="Times New Roman" w:cstheme="minorHAnsi"/>
          <w:color w:val="000000"/>
          <w:lang w:eastAsia="zh-CN"/>
        </w:rPr>
        <w:t>I voti disciplinari concorrono alla valutazione sommativa quadrimestrale.</w:t>
      </w:r>
    </w:p>
    <w:p w14:paraId="486CF985" w14:textId="77777777" w:rsidR="00146E87" w:rsidRPr="00146E87" w:rsidRDefault="00146E87" w:rsidP="0021699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146E87">
        <w:rPr>
          <w:rFonts w:eastAsia="Times New Roman" w:cstheme="minorHAnsi"/>
          <w:color w:val="000000"/>
          <w:lang w:eastAsia="zh-CN"/>
        </w:rPr>
        <w:t>La valutazione degli alunni diversamente abili viene effettuata secondo le specifiche procedure previste dal P.E.I. di cui all’art. 12, comma 5 della L.104/92.</w:t>
      </w:r>
    </w:p>
    <w:p w14:paraId="17AD4CD1" w14:textId="77777777" w:rsidR="00146E87" w:rsidRPr="00146E87" w:rsidRDefault="00146E87" w:rsidP="0021699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146E87">
        <w:rPr>
          <w:rFonts w:eastAsia="Times New Roman" w:cstheme="minorHAnsi"/>
          <w:color w:val="000000"/>
          <w:lang w:eastAsia="zh-CN"/>
        </w:rPr>
        <w:t>Gli alunni con certificazione di DSA vengono valutati secondo le specifiche procedure previste dal PEP e in base alla normativa vigente.</w:t>
      </w:r>
    </w:p>
    <w:p w14:paraId="6E68BE2C" w14:textId="77777777" w:rsidR="00146E87" w:rsidRPr="00146E87" w:rsidRDefault="00146E87" w:rsidP="0021699D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color w:val="000000"/>
          <w:lang w:eastAsia="zh-CN"/>
        </w:rPr>
        <w:t>La certificazione delle competenze, a conclusione del corso di studi, sarà predisposta sul modello ministeriale.</w:t>
      </w:r>
    </w:p>
    <w:p w14:paraId="43548C6E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kern w:val="1"/>
          <w:sz w:val="24"/>
          <w:szCs w:val="24"/>
          <w:lang w:eastAsia="it-IT"/>
        </w:rPr>
      </w:pPr>
    </w:p>
    <w:p w14:paraId="1D9C27E9" w14:textId="77777777" w:rsidR="00146E87" w:rsidRPr="00146E87" w:rsidRDefault="00146E87" w:rsidP="00146E8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</w:pPr>
      <w:r w:rsidRPr="00146E87"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  <w:t>RAPPORTI CON LE FAMIGLIE</w:t>
      </w:r>
    </w:p>
    <w:p w14:paraId="0AB3E838" w14:textId="77777777" w:rsidR="00A53D2A" w:rsidRPr="00872C6D" w:rsidRDefault="00A53D2A" w:rsidP="00A53D2A">
      <w:pPr>
        <w:shd w:val="clear" w:color="auto" w:fill="FFFFFF"/>
        <w:spacing w:line="235" w:lineRule="atLeast"/>
        <w:jc w:val="both"/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I</w:t>
      </w:r>
      <w:r w:rsidRPr="00872C6D">
        <w:rPr>
          <w:rFonts w:ascii="Calibri" w:hAnsi="Calibri" w:cs="Calibri"/>
          <w:color w:val="222222"/>
        </w:rPr>
        <w:t xml:space="preserve"> colloqui scuola – famiglia programmati per l'anno scolastico in corso, si terranno in modalità telematica, organizzando incontri individuali e/o di gruppo classe o sezione, in orario antimeridiano o </w:t>
      </w:r>
      <w:r>
        <w:rPr>
          <w:rFonts w:ascii="Calibri" w:hAnsi="Calibri" w:cs="Calibri"/>
          <w:color w:val="222222"/>
        </w:rPr>
        <w:t>po</w:t>
      </w:r>
      <w:r w:rsidRPr="00872C6D">
        <w:rPr>
          <w:rFonts w:ascii="Calibri" w:hAnsi="Calibri" w:cs="Calibri"/>
          <w:color w:val="222222"/>
        </w:rPr>
        <w:t>meridiano, mediante l'accesso alle piattaforme in uso nella scuola; saranno programmati incontri in presenza solo per casi eccezionali che d</w:t>
      </w:r>
      <w:r>
        <w:rPr>
          <w:rFonts w:ascii="Calibri" w:hAnsi="Calibri" w:cs="Calibri"/>
          <w:color w:val="222222"/>
        </w:rPr>
        <w:t>ovranno essere preventivamente </w:t>
      </w:r>
      <w:r w:rsidRPr="00872C6D">
        <w:rPr>
          <w:rFonts w:ascii="Calibri" w:hAnsi="Calibri" w:cs="Calibri"/>
          <w:color w:val="222222"/>
        </w:rPr>
        <w:t>comunicati al referente di plesso.</w:t>
      </w:r>
    </w:p>
    <w:p w14:paraId="32E06644" w14:textId="77777777" w:rsidR="00A53D2A" w:rsidRPr="00872C6D" w:rsidRDefault="00A53D2A" w:rsidP="00A53D2A">
      <w:pPr>
        <w:shd w:val="clear" w:color="auto" w:fill="FFFFFF"/>
        <w:spacing w:line="235" w:lineRule="atLeast"/>
        <w:jc w:val="both"/>
        <w:rPr>
          <w:rFonts w:ascii="Calibri" w:hAnsi="Calibri" w:cs="Calibri"/>
          <w:color w:val="222222"/>
        </w:rPr>
      </w:pPr>
      <w:r w:rsidRPr="00872C6D">
        <w:rPr>
          <w:rFonts w:ascii="Calibri" w:hAnsi="Calibri" w:cs="Calibri"/>
          <w:color w:val="222222"/>
        </w:rPr>
        <w:t>Gli incontri saranno prenotati</w:t>
      </w:r>
      <w:r>
        <w:rPr>
          <w:rFonts w:ascii="Calibri" w:hAnsi="Calibri" w:cs="Calibri"/>
          <w:color w:val="222222"/>
        </w:rPr>
        <w:t xml:space="preserve"> tramite registro elettronico, via mail all’indirizzo della scuola o tramite telefonata al referente di plesso.</w:t>
      </w:r>
    </w:p>
    <w:p w14:paraId="65C001D6" w14:textId="77777777" w:rsidR="00A53D2A" w:rsidRDefault="00A53D2A" w:rsidP="00146E87">
      <w:pPr>
        <w:suppressAutoHyphens/>
        <w:spacing w:after="0" w:line="240" w:lineRule="auto"/>
        <w:ind w:left="360"/>
        <w:rPr>
          <w:rFonts w:eastAsia="Times New Roman" w:cstheme="minorHAnsi"/>
          <w:i/>
          <w:iCs/>
          <w:lang w:eastAsia="ar-SA"/>
        </w:rPr>
      </w:pPr>
    </w:p>
    <w:p w14:paraId="1213655B" w14:textId="77777777" w:rsidR="00146E87" w:rsidRPr="00146E87" w:rsidRDefault="00146E87" w:rsidP="00146E87">
      <w:pPr>
        <w:suppressAutoHyphens/>
        <w:spacing w:after="0" w:line="240" w:lineRule="auto"/>
        <w:ind w:left="360"/>
        <w:rPr>
          <w:rFonts w:eastAsia="Times New Roman" w:cstheme="minorHAnsi"/>
          <w:i/>
          <w:iCs/>
          <w:sz w:val="20"/>
          <w:szCs w:val="20"/>
          <w:lang w:eastAsia="ar-SA"/>
        </w:rPr>
      </w:pPr>
      <w:r w:rsidRPr="00146E87">
        <w:rPr>
          <w:rFonts w:eastAsia="Times New Roman" w:cstheme="minorHAnsi"/>
          <w:i/>
          <w:iCs/>
          <w:lang w:eastAsia="ar-SA"/>
        </w:rPr>
        <w:t xml:space="preserve">Per tutto quanto attiene la valutazione si rinvia a quanto previsto in generale dal </w:t>
      </w:r>
      <w:proofErr w:type="spellStart"/>
      <w:r w:rsidRPr="00146E87">
        <w:rPr>
          <w:rFonts w:eastAsia="Times New Roman" w:cstheme="minorHAnsi"/>
          <w:i/>
          <w:iCs/>
          <w:lang w:eastAsia="ar-SA"/>
        </w:rPr>
        <w:t>Ptof</w:t>
      </w:r>
      <w:proofErr w:type="spellEnd"/>
      <w:r w:rsidRPr="00146E87">
        <w:rPr>
          <w:rFonts w:eastAsia="Times New Roman" w:cstheme="minorHAnsi"/>
          <w:i/>
          <w:iCs/>
          <w:lang w:eastAsia="ar-SA"/>
        </w:rPr>
        <w:t xml:space="preserve"> 2019/22.</w:t>
      </w:r>
    </w:p>
    <w:p w14:paraId="0D241C25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sz w:val="24"/>
          <w:szCs w:val="24"/>
          <w:lang w:eastAsia="it-IT"/>
        </w:rPr>
      </w:pPr>
    </w:p>
    <w:p w14:paraId="3D5860E1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eastAsia="Times New Roman" w:cstheme="minorHAnsi"/>
          <w:kern w:val="1"/>
          <w:sz w:val="24"/>
          <w:szCs w:val="24"/>
          <w:lang w:eastAsia="it-IT"/>
        </w:rPr>
      </w:pPr>
    </w:p>
    <w:p w14:paraId="02895C60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</w:pPr>
      <w:r w:rsidRPr="00146E87">
        <w:rPr>
          <w:rFonts w:eastAsia="Times New Roman" w:cstheme="minorHAnsi"/>
          <w:kern w:val="1"/>
          <w:sz w:val="24"/>
          <w:szCs w:val="24"/>
          <w:lang w:eastAsia="it-IT"/>
        </w:rPr>
        <w:t xml:space="preserve">Ortona, </w:t>
      </w:r>
      <w:r w:rsidRPr="00146E87">
        <w:rPr>
          <w:rFonts w:eastAsia="Times New Roman" w:cstheme="minorHAnsi"/>
          <w:kern w:val="1"/>
          <w:sz w:val="24"/>
          <w:szCs w:val="24"/>
          <w:lang w:eastAsia="it-IT"/>
        </w:rPr>
        <w:tab/>
      </w:r>
      <w:r w:rsidRPr="00146E87">
        <w:rPr>
          <w:rFonts w:eastAsia="Times New Roman" w:cstheme="minorHAnsi"/>
          <w:kern w:val="1"/>
          <w:sz w:val="24"/>
          <w:szCs w:val="24"/>
          <w:lang w:eastAsia="it-IT"/>
        </w:rPr>
        <w:tab/>
      </w:r>
      <w:r w:rsidRPr="00146E87">
        <w:rPr>
          <w:rFonts w:eastAsia="Times New Roman" w:cstheme="minorHAnsi"/>
          <w:kern w:val="1"/>
          <w:sz w:val="24"/>
          <w:szCs w:val="24"/>
          <w:lang w:eastAsia="it-IT"/>
        </w:rPr>
        <w:tab/>
      </w:r>
      <w:r w:rsidRPr="00146E87">
        <w:rPr>
          <w:rFonts w:eastAsia="Times New Roman" w:cstheme="minorHAnsi"/>
          <w:kern w:val="1"/>
          <w:sz w:val="24"/>
          <w:szCs w:val="24"/>
          <w:lang w:eastAsia="it-IT"/>
        </w:rPr>
        <w:tab/>
      </w:r>
      <w:r w:rsidRPr="00146E87"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  <w:tab/>
      </w:r>
      <w:r w:rsidRPr="00146E87"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  <w:tab/>
      </w:r>
      <w:r w:rsidRPr="00146E87"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  <w:tab/>
      </w:r>
      <w:r w:rsidRPr="00146E87"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  <w:tab/>
      </w:r>
      <w:r w:rsidRPr="00146E87">
        <w:rPr>
          <w:rFonts w:ascii="Calibri" w:eastAsia="Times New Roman" w:hAnsi="Calibri" w:cs="Times New Roman"/>
          <w:kern w:val="1"/>
          <w:sz w:val="24"/>
          <w:szCs w:val="24"/>
          <w:lang w:eastAsia="it-IT"/>
        </w:rPr>
        <w:tab/>
        <w:t xml:space="preserve">Per il Consiglio di classe </w:t>
      </w:r>
    </w:p>
    <w:p w14:paraId="6AA99109" w14:textId="77777777" w:rsidR="00146E87" w:rsidRPr="00146E87" w:rsidRDefault="00146E87" w:rsidP="00146E87">
      <w:pPr>
        <w:widowControl w:val="0"/>
        <w:suppressAutoHyphens/>
        <w:spacing w:after="0" w:line="240" w:lineRule="auto"/>
        <w:ind w:left="7079"/>
        <w:jc w:val="both"/>
        <w:rPr>
          <w:rFonts w:ascii="Calibri" w:eastAsia="Times New Roman" w:hAnsi="Calibri" w:cs="Times New Roman"/>
          <w:b/>
          <w:bCs/>
          <w:color w:val="FF0000"/>
          <w:u w:val="single"/>
          <w:lang w:eastAsia="it-IT"/>
        </w:rPr>
      </w:pPr>
      <w:r w:rsidRPr="00146E87">
        <w:rPr>
          <w:rFonts w:ascii="Calibri" w:eastAsia="Times New Roman" w:hAnsi="Calibri" w:cs="Times New Roman"/>
          <w:b/>
          <w:bCs/>
          <w:kern w:val="1"/>
          <w:sz w:val="24"/>
          <w:szCs w:val="24"/>
          <w:lang w:eastAsia="it-IT"/>
        </w:rPr>
        <w:t xml:space="preserve">     il Coordinatore</w:t>
      </w:r>
    </w:p>
    <w:p w14:paraId="062DEF07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Calibri" w:eastAsia="Times New Roman" w:hAnsi="Calibri" w:cs="Times New Roman"/>
          <w:b/>
          <w:bCs/>
          <w:color w:val="FF0000"/>
          <w:u w:val="single"/>
          <w:lang w:eastAsia="it-IT"/>
        </w:rPr>
      </w:pPr>
    </w:p>
    <w:p w14:paraId="2B37811D" w14:textId="77777777" w:rsid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B60F767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1FFD0EF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DFF223C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FD14796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AB445FE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0EE0EE6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7BE3711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75352C7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29B8C2A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45CE201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A57036E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72B4CE2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3313D3C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3071D69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3000D4E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40B19BE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8E74E8A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CBCDDAC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490EBA6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6AD02D1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651D8A6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CF15882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1DD44FA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0ABE4D0" w14:textId="77777777" w:rsidR="00452925" w:rsidRDefault="00452925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D75F009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0862F1D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6CA1499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184F9BE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56DA9E4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B1B6EB0" w14:textId="77777777" w:rsidR="00A53D2A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6723998" w14:textId="77777777" w:rsidR="00A53D2A" w:rsidRPr="00146E87" w:rsidRDefault="00A53D2A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7184607" w14:textId="77777777" w:rsidR="00146E87" w:rsidRPr="00146E87" w:rsidRDefault="00146E87" w:rsidP="00146E87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9432ACC" w14:textId="77777777" w:rsidR="00146E87" w:rsidRPr="00146E87" w:rsidRDefault="00146E87" w:rsidP="008828C7">
      <w:pPr>
        <w:jc w:val="center"/>
        <w:rPr>
          <w:rFonts w:eastAsia="Wingdings" w:cstheme="minorHAnsi"/>
          <w:b/>
          <w:i/>
          <w:sz w:val="20"/>
          <w:szCs w:val="20"/>
          <w:lang w:eastAsia="zh-CN"/>
        </w:rPr>
      </w:pPr>
      <w:r w:rsidRPr="00146E87">
        <w:rPr>
          <w:rFonts w:eastAsia="Wingdings" w:cstheme="minorHAnsi"/>
          <w:b/>
          <w:i/>
          <w:sz w:val="20"/>
          <w:szCs w:val="20"/>
          <w:lang w:eastAsia="zh-CN"/>
        </w:rPr>
        <w:t>La presente scheda, da compilare per ciascun alunno/a diversamente abile,</w:t>
      </w:r>
    </w:p>
    <w:p w14:paraId="30CDAD0D" w14:textId="77777777" w:rsidR="00146E87" w:rsidRPr="00146E87" w:rsidRDefault="00146E87" w:rsidP="00146E87">
      <w:pPr>
        <w:tabs>
          <w:tab w:val="left" w:pos="567"/>
        </w:tabs>
        <w:suppressAutoHyphens/>
        <w:spacing w:after="0" w:line="240" w:lineRule="auto"/>
        <w:jc w:val="center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Wingdings" w:cstheme="minorHAnsi"/>
          <w:b/>
          <w:i/>
          <w:sz w:val="20"/>
          <w:szCs w:val="20"/>
          <w:lang w:eastAsia="zh-CN"/>
        </w:rPr>
        <w:t>viene inserita anche nel fascicolo personale dell’allievo/a unitamente al PEI</w:t>
      </w:r>
    </w:p>
    <w:p w14:paraId="5D749680" w14:textId="77777777" w:rsidR="00146E87" w:rsidRPr="00146E87" w:rsidRDefault="00146E87" w:rsidP="00146E87">
      <w:pPr>
        <w:tabs>
          <w:tab w:val="left" w:pos="567"/>
        </w:tabs>
        <w:suppressAutoHyphens/>
        <w:spacing w:before="120" w:after="0" w:line="240" w:lineRule="auto"/>
        <w:jc w:val="center"/>
        <w:rPr>
          <w:rFonts w:eastAsia="Wingdings" w:cstheme="minorHAnsi"/>
          <w:sz w:val="20"/>
          <w:szCs w:val="20"/>
          <w:lang w:eastAsia="zh-CN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260"/>
        <w:gridCol w:w="469"/>
        <w:gridCol w:w="972"/>
        <w:gridCol w:w="952"/>
        <w:gridCol w:w="439"/>
        <w:gridCol w:w="1854"/>
        <w:gridCol w:w="427"/>
        <w:gridCol w:w="2292"/>
        <w:gridCol w:w="417"/>
      </w:tblGrid>
      <w:tr w:rsidR="00146E87" w:rsidRPr="00146E87" w14:paraId="15CCB6EA" w14:textId="77777777" w:rsidTr="00146E87">
        <w:trPr>
          <w:trHeight w:val="230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CBE90FA" w14:textId="77777777" w:rsidR="00146E87" w:rsidRPr="00146E87" w:rsidRDefault="00146E87" w:rsidP="00146E87">
            <w:pPr>
              <w:keepNext/>
              <w:widowControl w:val="0"/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eastAsia="Times New Roman" w:cstheme="minorHAnsi"/>
                <w:b/>
                <w:bCs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Cs/>
                <w:kern w:val="1"/>
                <w:sz w:val="20"/>
                <w:szCs w:val="20"/>
                <w:lang w:eastAsia="zh-CN"/>
              </w:rPr>
              <w:t>ALUNNO DIVERSAMENTE ABILE</w:t>
            </w:r>
          </w:p>
        </w:tc>
      </w:tr>
      <w:tr w:rsidR="00146E87" w:rsidRPr="00146E87" w14:paraId="33415443" w14:textId="77777777" w:rsidTr="00146E87">
        <w:trPr>
          <w:trHeight w:val="353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1FEA8" w14:textId="77777777" w:rsidR="00146E87" w:rsidRPr="00146E87" w:rsidRDefault="00146E87" w:rsidP="00146E87">
            <w:pPr>
              <w:keepNext/>
              <w:widowControl w:val="0"/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eastAsia="Times New Roman" w:cstheme="minorHAnsi"/>
                <w:b/>
                <w:bCs/>
                <w:caps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Cs/>
                <w:caps/>
                <w:sz w:val="20"/>
                <w:szCs w:val="20"/>
                <w:lang w:eastAsia="zh-CN"/>
              </w:rPr>
              <w:t>Scuola secondaria di primo grado</w:t>
            </w:r>
            <w:r w:rsidRPr="00146E87">
              <w:rPr>
                <w:rFonts w:eastAsia="Wingdings" w:cstheme="minorHAnsi"/>
                <w:bCs/>
                <w:caps/>
                <w:sz w:val="20"/>
                <w:szCs w:val="20"/>
                <w:lang w:eastAsia="zh-CN"/>
              </w:rPr>
              <w:br/>
              <w:t xml:space="preserve">plesso di </w:t>
            </w:r>
          </w:p>
          <w:p w14:paraId="20E35018" w14:textId="77777777" w:rsidR="00146E87" w:rsidRPr="00146E87" w:rsidRDefault="00146E87" w:rsidP="00146E87">
            <w:pPr>
              <w:keepNext/>
              <w:widowControl w:val="0"/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eastAsia="Times New Roman" w:cstheme="minorHAnsi"/>
                <w:b/>
                <w:bCs/>
                <w:cap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4731F" w14:textId="77777777" w:rsidR="00146E87" w:rsidRPr="00146E87" w:rsidRDefault="00146E87" w:rsidP="00146E87">
            <w:pPr>
              <w:keepNext/>
              <w:widowControl w:val="0"/>
              <w:numPr>
                <w:ilvl w:val="0"/>
                <w:numId w:val="1"/>
              </w:numPr>
              <w:tabs>
                <w:tab w:val="num" w:pos="0"/>
              </w:tabs>
              <w:suppressAutoHyphens/>
              <w:spacing w:after="0" w:line="240" w:lineRule="auto"/>
              <w:outlineLvl w:val="0"/>
              <w:rPr>
                <w:rFonts w:eastAsia="Times New Roman" w:cstheme="minorHAnsi"/>
                <w:b/>
                <w:bCs/>
                <w:caps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Cs/>
                <w:caps/>
                <w:sz w:val="20"/>
                <w:szCs w:val="20"/>
                <w:lang w:eastAsia="zh-CN"/>
              </w:rPr>
              <w:t>Nome alunno/a</w:t>
            </w:r>
          </w:p>
        </w:tc>
      </w:tr>
      <w:tr w:rsidR="00146E87" w:rsidRPr="00146E87" w14:paraId="0F10B871" w14:textId="77777777" w:rsidTr="00146E87">
        <w:trPr>
          <w:trHeight w:val="23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A6CAC" w14:textId="77777777" w:rsidR="00146E87" w:rsidRPr="00146E87" w:rsidRDefault="00146E87" w:rsidP="00146E87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DIAGNOSI CLINICA (DC)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7F69F" w14:textId="77777777" w:rsidR="00146E87" w:rsidRPr="00146E87" w:rsidRDefault="00146E87" w:rsidP="00146E8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D2095" w14:textId="77777777" w:rsidR="00146E87" w:rsidRPr="00146E87" w:rsidRDefault="00146E87" w:rsidP="00146E87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DIAGNOSI FUNZIONALE (DF)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7C07B" w14:textId="77777777" w:rsidR="00146E87" w:rsidRPr="00146E87" w:rsidRDefault="00146E87" w:rsidP="00146E8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00C0B" w14:textId="77777777" w:rsidR="00146E87" w:rsidRPr="00146E87" w:rsidRDefault="00146E87" w:rsidP="00146E87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PROFILO DINAMICO FUNZIONALE (PDF)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AE846" w14:textId="77777777" w:rsidR="00146E87" w:rsidRPr="00146E87" w:rsidRDefault="00146E87" w:rsidP="00146E87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D9CF2" w14:textId="77777777" w:rsidR="00146E87" w:rsidRPr="00146E87" w:rsidRDefault="00146E87" w:rsidP="00146E87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PIANO EDUCATIVO INDIVIDUALIZZATO (PEI)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ACFBF" w14:textId="77777777" w:rsidR="00146E87" w:rsidRPr="00146E87" w:rsidRDefault="00146E87" w:rsidP="00146E87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146E87" w:rsidRPr="00146E87" w14:paraId="512E0497" w14:textId="77777777" w:rsidTr="00146E87">
        <w:trPr>
          <w:trHeight w:val="290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89AA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i/>
                <w:sz w:val="20"/>
                <w:szCs w:val="20"/>
                <w:lang w:eastAsia="zh-CN"/>
              </w:rPr>
              <w:t>Barrare la casella se in possesso del documento specificato ed inserire la relativa data</w:t>
            </w:r>
          </w:p>
        </w:tc>
      </w:tr>
      <w:tr w:rsidR="00146E87" w:rsidRPr="00146E87" w14:paraId="70CE9899" w14:textId="77777777" w:rsidTr="00146E87">
        <w:trPr>
          <w:trHeight w:val="1136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F9C8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  <w:t>OBIETTIVI EDUCATIVI</w:t>
            </w:r>
          </w:p>
          <w:p w14:paraId="6EE56131" w14:textId="77777777" w:rsidR="00146E87" w:rsidRPr="00146E87" w:rsidRDefault="00146E87" w:rsidP="00146E87">
            <w:pPr>
              <w:suppressAutoHyphens/>
              <w:spacing w:after="0" w:line="240" w:lineRule="atLeast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Il processo educativo ha come obiettivo lo sviluppo delle potenzialità della persona nell’apprendimento, nella comunicazione, nelle relazioni e nella socializzazione. Si mira a rafforzare l’autostima, a supportare  l’alunno/a , nonché a migliorare il grado di autonomia e l’integrazione sia nella classe che nella sfera sociale.</w:t>
            </w:r>
          </w:p>
        </w:tc>
      </w:tr>
      <w:tr w:rsidR="00146E87" w:rsidRPr="00146E87" w14:paraId="37B0F19B" w14:textId="77777777" w:rsidTr="00146E87">
        <w:trPr>
          <w:trHeight w:hRule="exact" w:val="4319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12E7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  <w:t xml:space="preserve">OBIETTIVI DIDATTICO-DISCIPLINARI E FORMATIVI SPECIFICI </w:t>
            </w:r>
          </w:p>
          <w:p w14:paraId="49FF025B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Vengono seguite le indicazioni del Consiglio di Classe sugli obiettivi di crescita degli alunni, attuate con strategie confacenti alla loro età e alla loro preparazione culturale. Gli obiettivi fanno parte della programmazione dell’alunno/a tenendo presente che vanno mediati, in considerazione delle difficoltà personali.</w:t>
            </w:r>
          </w:p>
          <w:p w14:paraId="570A401D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zh-CN"/>
              </w:rPr>
              <w:t>Per l’alunno/a</w:t>
            </w:r>
          </w:p>
          <w:p w14:paraId="3F4A7752" w14:textId="77777777" w:rsidR="00146E87" w:rsidRPr="00146E87" w:rsidRDefault="00146E87" w:rsidP="00146E87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tLeast"/>
              <w:contextualSpacing/>
              <w:jc w:val="both"/>
              <w:rPr>
                <w:rFonts w:eastAsia="Wingdings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il percorso didattico mira al raggiungimento di obiettivi comuni della classe</w:t>
            </w:r>
          </w:p>
          <w:p w14:paraId="26D05603" w14:textId="77777777" w:rsidR="00146E87" w:rsidRPr="00146E87" w:rsidRDefault="00146E87" w:rsidP="00146E87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tLeast"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è predisposto un </w:t>
            </w: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 xml:space="preserve">percorso didattico che mira al raggiungimento degli </w:t>
            </w:r>
            <w:r w:rsidRPr="00146E87">
              <w:rPr>
                <w:rFonts w:eastAsia="Times New Roman" w:cstheme="minorHAnsi"/>
                <w:sz w:val="20"/>
                <w:szCs w:val="20"/>
                <w:lang w:eastAsia="zh-CN"/>
              </w:rPr>
              <w:t>obiettivi minimi</w:t>
            </w:r>
            <w:r w:rsidRPr="00146E87">
              <w:rPr>
                <w:rFonts w:eastAsia="Wingdings" w:cstheme="minorHAnsi"/>
                <w:i/>
                <w:sz w:val="20"/>
                <w:szCs w:val="20"/>
                <w:lang w:eastAsia="zh-CN"/>
              </w:rPr>
              <w:t xml:space="preserve"> (Programmazione Semplificata – Obiettivi minimi)</w:t>
            </w:r>
          </w:p>
          <w:p w14:paraId="21808709" w14:textId="77777777" w:rsidR="00146E87" w:rsidRPr="00146E87" w:rsidRDefault="00146E87" w:rsidP="00146E87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tLeast"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zh-CN"/>
              </w:rPr>
              <w:t>è predisposto un</w:t>
            </w:r>
            <w:r w:rsidRPr="00146E87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PEI differenziato</w:t>
            </w:r>
            <w:r w:rsidRPr="00146E87">
              <w:rPr>
                <w:rFonts w:eastAsia="Wingdings" w:cstheme="minorHAnsi"/>
                <w:i/>
                <w:sz w:val="20"/>
                <w:szCs w:val="20"/>
                <w:lang w:eastAsia="zh-CN"/>
              </w:rPr>
              <w:t xml:space="preserve"> (Programmazione Differenziata - Obiettivi Differenziati, non riconducibili ai programmi della classe)</w:t>
            </w:r>
          </w:p>
          <w:p w14:paraId="5AC924DB" w14:textId="77777777" w:rsidR="00146E87" w:rsidRPr="00146E87" w:rsidRDefault="00146E87" w:rsidP="00146E87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tLeast"/>
              <w:contextualSpacing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altro ___________________________________________________________________________________________</w:t>
            </w:r>
          </w:p>
          <w:p w14:paraId="7197D56D" w14:textId="77777777" w:rsidR="00146E87" w:rsidRPr="00146E87" w:rsidRDefault="00146E87" w:rsidP="00146E87">
            <w:pPr>
              <w:tabs>
                <w:tab w:val="left" w:pos="426"/>
              </w:tabs>
              <w:suppressAutoHyphens/>
              <w:spacing w:after="0" w:line="240" w:lineRule="auto"/>
              <w:ind w:left="720"/>
              <w:rPr>
                <w:rFonts w:eastAsia="Wingdings" w:cstheme="minorHAnsi"/>
                <w:sz w:val="20"/>
                <w:szCs w:val="20"/>
                <w:lang w:eastAsia="zh-CN"/>
              </w:rPr>
            </w:pPr>
          </w:p>
          <w:p w14:paraId="68E397B4" w14:textId="77777777" w:rsidR="00146E87" w:rsidRPr="00146E87" w:rsidRDefault="00146E87" w:rsidP="00146E87">
            <w:pPr>
              <w:tabs>
                <w:tab w:val="left" w:pos="0"/>
              </w:tabs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I presenti obiettivi possono essere modificati durante l’anno in sede di gruppo GLHO, con successiva approvazione del Consiglio di Classe. Per ulteriori elementi, si rimanda al PEI dell’alunno/a.</w:t>
            </w:r>
          </w:p>
          <w:p w14:paraId="7E3FBDD0" w14:textId="77777777" w:rsidR="00146E87" w:rsidRPr="00146E87" w:rsidRDefault="00146E87" w:rsidP="00146E87">
            <w:pPr>
              <w:tabs>
                <w:tab w:val="left" w:pos="426"/>
              </w:tabs>
              <w:suppressAutoHyphens/>
              <w:spacing w:after="0" w:line="240" w:lineRule="auto"/>
              <w:ind w:hanging="504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  <w:t xml:space="preserve">OBIETTIVI </w:t>
            </w:r>
            <w:proofErr w:type="spellStart"/>
            <w:r w:rsidRPr="00146E87"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  <w:t>OBIETTIVI</w:t>
            </w:r>
            <w:proofErr w:type="spellEnd"/>
          </w:p>
          <w:p w14:paraId="6E61C434" w14:textId="77777777" w:rsidR="00146E87" w:rsidRPr="00146E87" w:rsidRDefault="00146E87" w:rsidP="00146E87">
            <w:pPr>
              <w:tabs>
                <w:tab w:val="left" w:pos="426"/>
              </w:tabs>
              <w:suppressAutoHyphens/>
              <w:spacing w:after="0" w:line="240" w:lineRule="auto"/>
              <w:ind w:hanging="5040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</w:t>
            </w: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corso didattico conforme al Programma ministeri</w:t>
            </w:r>
          </w:p>
        </w:tc>
      </w:tr>
      <w:tr w:rsidR="00146E87" w:rsidRPr="00146E87" w14:paraId="2588FC94" w14:textId="77777777" w:rsidTr="00146E87">
        <w:trPr>
          <w:trHeight w:val="932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1A4BF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  <w:t>VERIFICA E VALUTAZIONE</w:t>
            </w:r>
          </w:p>
          <w:p w14:paraId="7D89FA44" w14:textId="77777777" w:rsidR="00146E87" w:rsidRPr="00146E87" w:rsidRDefault="00146E87" w:rsidP="00146E87">
            <w:pPr>
              <w:suppressAutoHyphens/>
              <w:spacing w:after="0" w:line="240" w:lineRule="auto"/>
              <w:jc w:val="both"/>
              <w:rPr>
                <w:rFonts w:eastAsia="Wingdings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Le verifiche saranno effettuate periodicamente seguendo gli obiettivi contenuti nel Pei, definite di volta in volta con eventuali semplificazioni  e/o  tempi  più allungati e calibrate rispetto alle eventuali  difficoltà emergenti.</w:t>
            </w:r>
          </w:p>
          <w:p w14:paraId="3152FC76" w14:textId="77777777" w:rsidR="00146E87" w:rsidRPr="00146E87" w:rsidRDefault="00146E87" w:rsidP="00146E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it-IT"/>
              </w:rPr>
            </w:pPr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 xml:space="preserve">Le valutazioni saranno effettuate ai sensi della legge 104/1992, del </w:t>
            </w:r>
            <w:proofErr w:type="spellStart"/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>D.Lgs</w:t>
            </w:r>
            <w:proofErr w:type="spellEnd"/>
            <w:r w:rsidRPr="00146E87">
              <w:rPr>
                <w:rFonts w:eastAsia="Wingdings" w:cstheme="minorHAnsi"/>
                <w:sz w:val="20"/>
                <w:szCs w:val="20"/>
                <w:lang w:eastAsia="zh-CN"/>
              </w:rPr>
              <w:t xml:space="preserve"> 297/1994, artt. 314 e 318, del D. Lgs. 66/2017 e del D. Lgs. </w:t>
            </w:r>
            <w:r w:rsidRPr="00146E87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it-IT"/>
              </w:rPr>
              <w:t>n. 96 del 7 agosto 2019.</w:t>
            </w:r>
          </w:p>
          <w:p w14:paraId="57AC1B26" w14:textId="77777777" w:rsidR="00146E87" w:rsidRPr="00146E87" w:rsidRDefault="00146E87" w:rsidP="00146E87">
            <w:pPr>
              <w:suppressAutoHyphens/>
              <w:spacing w:after="0" w:line="480" w:lineRule="auto"/>
              <w:jc w:val="both"/>
              <w:rPr>
                <w:rFonts w:eastAsia="Times New Roman" w:cstheme="minorHAnsi"/>
                <w:bCs/>
                <w:sz w:val="20"/>
                <w:szCs w:val="20"/>
                <w:shd w:val="clear" w:color="auto" w:fill="FFFFFF"/>
                <w:lang w:eastAsia="it-IT"/>
              </w:rPr>
            </w:pPr>
            <w:r w:rsidRPr="00146E87">
              <w:rPr>
                <w:rFonts w:eastAsia="Times New Roman" w:cstheme="minorHAnsi"/>
                <w:b/>
                <w:sz w:val="20"/>
                <w:szCs w:val="20"/>
                <w:shd w:val="clear" w:color="auto" w:fill="FFFFFF"/>
                <w:lang w:eastAsia="it-IT"/>
              </w:rPr>
              <w:t>Annotazioni sulle modalità di verifica e valutazione</w:t>
            </w:r>
            <w:r w:rsidRPr="00146E87">
              <w:rPr>
                <w:rFonts w:eastAsia="Times New Roman" w:cstheme="minorHAnsi"/>
                <w:bCs/>
                <w:sz w:val="20"/>
                <w:szCs w:val="20"/>
                <w:shd w:val="clear" w:color="auto" w:fill="FFFFFF"/>
                <w:lang w:eastAsia="it-IT"/>
              </w:rPr>
              <w:t xml:space="preserve">   ____________________________________________________</w:t>
            </w:r>
          </w:p>
          <w:p w14:paraId="009A6A4F" w14:textId="77777777" w:rsidR="00146E87" w:rsidRPr="00146E87" w:rsidRDefault="00146E87" w:rsidP="00146E87">
            <w:pPr>
              <w:suppressAutoHyphens/>
              <w:spacing w:after="0" w:line="480" w:lineRule="auto"/>
              <w:jc w:val="both"/>
              <w:rPr>
                <w:rFonts w:eastAsia="Times New Roman" w:cstheme="minorHAnsi"/>
                <w:bCs/>
                <w:sz w:val="20"/>
                <w:szCs w:val="20"/>
                <w:shd w:val="clear" w:color="auto" w:fill="FFFFFF"/>
                <w:lang w:eastAsia="it-IT"/>
              </w:rPr>
            </w:pPr>
            <w:r w:rsidRPr="00146E87">
              <w:rPr>
                <w:rFonts w:eastAsia="Times New Roman" w:cstheme="minorHAnsi"/>
                <w:bCs/>
                <w:sz w:val="20"/>
                <w:szCs w:val="20"/>
                <w:shd w:val="clear" w:color="auto" w:fill="FFFFFF"/>
                <w:lang w:eastAsia="it-IT"/>
              </w:rPr>
              <w:t>______________________________________________________________________________________________</w:t>
            </w:r>
          </w:p>
          <w:p w14:paraId="3EED0296" w14:textId="77777777" w:rsidR="00146E87" w:rsidRPr="00146E87" w:rsidRDefault="00146E87" w:rsidP="00146E87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</w:tr>
      <w:tr w:rsidR="00146E87" w:rsidRPr="00146E87" w14:paraId="09FCD694" w14:textId="77777777" w:rsidTr="00146E87">
        <w:trPr>
          <w:trHeight w:val="998"/>
          <w:jc w:val="center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6EAB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146E87"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  <w:t>EVENTUALI ULTERIORI ANNOTAZIONI:</w:t>
            </w:r>
          </w:p>
          <w:p w14:paraId="42F852BD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  <w:p w14:paraId="4B8AF47A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  <w:p w14:paraId="2CD1C1AA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  <w:p w14:paraId="05FF6C54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  <w:p w14:paraId="32EB96A0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  <w:p w14:paraId="12FE563D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  <w:p w14:paraId="423F1B08" w14:textId="77777777" w:rsidR="00146E87" w:rsidRPr="00146E87" w:rsidRDefault="00146E87" w:rsidP="00146E87">
            <w:pPr>
              <w:suppressAutoHyphens/>
              <w:spacing w:after="0" w:line="240" w:lineRule="atLeast"/>
              <w:jc w:val="both"/>
              <w:rPr>
                <w:rFonts w:eastAsia="Wingdings" w:cstheme="minorHAnsi"/>
                <w:b/>
                <w:i/>
                <w:sz w:val="20"/>
                <w:szCs w:val="20"/>
                <w:lang w:eastAsia="zh-CN"/>
              </w:rPr>
            </w:pPr>
          </w:p>
        </w:tc>
      </w:tr>
    </w:tbl>
    <w:p w14:paraId="43C0A8FB" w14:textId="77777777" w:rsidR="00146E87" w:rsidRPr="00146E87" w:rsidRDefault="00146E87" w:rsidP="00146E87">
      <w:pPr>
        <w:tabs>
          <w:tab w:val="left" w:pos="567"/>
        </w:tabs>
        <w:suppressAutoHyphens/>
        <w:spacing w:before="120" w:after="0" w:line="240" w:lineRule="auto"/>
        <w:rPr>
          <w:rFonts w:eastAsia="Wingdings" w:cstheme="minorHAnsi"/>
          <w:sz w:val="20"/>
          <w:szCs w:val="20"/>
          <w:lang w:eastAsia="zh-CN"/>
        </w:rPr>
      </w:pPr>
    </w:p>
    <w:p w14:paraId="511F8E62" w14:textId="77777777" w:rsidR="00146E87" w:rsidRPr="00146E87" w:rsidRDefault="00146E87" w:rsidP="00146E87">
      <w:pPr>
        <w:tabs>
          <w:tab w:val="left" w:pos="567"/>
        </w:tabs>
        <w:suppressAutoHyphens/>
        <w:spacing w:after="0" w:line="240" w:lineRule="auto"/>
        <w:jc w:val="right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Wingdings" w:cstheme="minorHAnsi"/>
          <w:sz w:val="20"/>
          <w:szCs w:val="20"/>
          <w:lang w:eastAsia="zh-CN"/>
        </w:rPr>
        <w:lastRenderedPageBreak/>
        <w:t>Il docente di sostegno</w:t>
      </w:r>
    </w:p>
    <w:p w14:paraId="42A62057" w14:textId="77777777" w:rsidR="00146E87" w:rsidRPr="00146E87" w:rsidRDefault="00146E87" w:rsidP="00146E87">
      <w:pPr>
        <w:tabs>
          <w:tab w:val="left" w:pos="567"/>
        </w:tabs>
        <w:suppressAutoHyphens/>
        <w:spacing w:after="0" w:line="240" w:lineRule="auto"/>
        <w:jc w:val="right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Wingdings" w:cstheme="minorHAnsi"/>
          <w:sz w:val="20"/>
          <w:szCs w:val="20"/>
          <w:lang w:eastAsia="zh-CN"/>
        </w:rPr>
        <w:t>_________________________________</w:t>
      </w:r>
    </w:p>
    <w:p w14:paraId="7A33822B" w14:textId="77777777" w:rsidR="00146E87" w:rsidRPr="00146E87" w:rsidRDefault="00146E87" w:rsidP="00146E87">
      <w:pPr>
        <w:suppressAutoHyphens/>
        <w:spacing w:after="0" w:line="240" w:lineRule="auto"/>
        <w:rPr>
          <w:rFonts w:eastAsia="Wingdings" w:cstheme="minorHAnsi"/>
          <w:b/>
          <w:sz w:val="20"/>
          <w:szCs w:val="20"/>
          <w:lang w:eastAsia="zh-CN"/>
        </w:rPr>
      </w:pPr>
    </w:p>
    <w:p w14:paraId="2515A049" w14:textId="77777777" w:rsidR="00146E87" w:rsidRPr="00146E87" w:rsidRDefault="00146E87" w:rsidP="00146E87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Times New Roman" w:cstheme="minorHAnsi"/>
          <w:sz w:val="20"/>
          <w:szCs w:val="20"/>
          <w:lang w:eastAsia="zh-CN"/>
        </w:rPr>
        <w:t xml:space="preserve">                                                                                                                          </w:t>
      </w:r>
      <w:r w:rsidRPr="00146E87">
        <w:rPr>
          <w:rFonts w:eastAsia="Times New Roman" w:cstheme="minorHAnsi"/>
          <w:sz w:val="20"/>
          <w:szCs w:val="20"/>
          <w:lang w:eastAsia="zh-CN"/>
        </w:rPr>
        <w:tab/>
      </w:r>
      <w:r w:rsidRPr="00146E87">
        <w:rPr>
          <w:rFonts w:eastAsia="Times New Roman" w:cstheme="minorHAnsi"/>
          <w:sz w:val="20"/>
          <w:szCs w:val="20"/>
          <w:lang w:eastAsia="zh-CN"/>
        </w:rPr>
        <w:tab/>
        <w:t xml:space="preserve">   </w:t>
      </w:r>
      <w:r w:rsidRPr="00146E87">
        <w:rPr>
          <w:rFonts w:eastAsia="Wingdings" w:cstheme="minorHAnsi"/>
          <w:sz w:val="20"/>
          <w:szCs w:val="20"/>
          <w:lang w:eastAsia="zh-CN"/>
        </w:rPr>
        <w:t>Per il Consiglio di classe il Coordinatore</w:t>
      </w:r>
    </w:p>
    <w:p w14:paraId="49B2E351" w14:textId="77777777" w:rsidR="00146E87" w:rsidRPr="00146E87" w:rsidRDefault="00146E87" w:rsidP="00146E87">
      <w:pPr>
        <w:tabs>
          <w:tab w:val="left" w:pos="567"/>
        </w:tabs>
        <w:suppressAutoHyphens/>
        <w:spacing w:before="120" w:after="0" w:line="240" w:lineRule="auto"/>
        <w:jc w:val="right"/>
        <w:rPr>
          <w:rFonts w:eastAsia="Times New Roman" w:cstheme="minorHAnsi"/>
          <w:sz w:val="20"/>
          <w:szCs w:val="20"/>
          <w:lang w:eastAsia="zh-CN"/>
        </w:rPr>
      </w:pPr>
      <w:r w:rsidRPr="00146E87">
        <w:rPr>
          <w:rFonts w:eastAsia="Wingdings" w:cstheme="minorHAnsi"/>
          <w:sz w:val="20"/>
          <w:szCs w:val="20"/>
          <w:lang w:eastAsia="zh-CN"/>
        </w:rPr>
        <w:t>________________________________________</w:t>
      </w:r>
    </w:p>
    <w:p w14:paraId="6EC7693F" w14:textId="77777777" w:rsidR="008A2EFE" w:rsidRDefault="008A2EFE"/>
    <w:sectPr w:rsidR="008A2EFE" w:rsidSect="008828C7">
      <w:footerReference w:type="default" r:id="rId11"/>
      <w:pgSz w:w="11906" w:h="16838"/>
      <w:pgMar w:top="737" w:right="907" w:bottom="851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A5A88" w14:textId="77777777" w:rsidR="007E1C53" w:rsidRDefault="007E1C53">
      <w:pPr>
        <w:spacing w:after="0" w:line="240" w:lineRule="auto"/>
      </w:pPr>
      <w:r>
        <w:separator/>
      </w:r>
    </w:p>
  </w:endnote>
  <w:endnote w:type="continuationSeparator" w:id="0">
    <w:p w14:paraId="0F1BB4C4" w14:textId="77777777" w:rsidR="007E1C53" w:rsidRDefault="007E1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9842566"/>
      <w:docPartObj>
        <w:docPartGallery w:val="Page Numbers (Bottom of Page)"/>
        <w:docPartUnique/>
      </w:docPartObj>
    </w:sdtPr>
    <w:sdtContent>
      <w:p w14:paraId="08BFF989" w14:textId="77777777" w:rsidR="000026B4" w:rsidRDefault="000026B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925">
          <w:rPr>
            <w:noProof/>
          </w:rPr>
          <w:t>10</w:t>
        </w:r>
        <w:r>
          <w:fldChar w:fldCharType="end"/>
        </w:r>
      </w:p>
    </w:sdtContent>
  </w:sdt>
  <w:p w14:paraId="47D4B078" w14:textId="77777777" w:rsidR="000026B4" w:rsidRDefault="000026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7BFB7" w14:textId="77777777" w:rsidR="007E1C53" w:rsidRDefault="007E1C53">
      <w:pPr>
        <w:spacing w:after="0" w:line="240" w:lineRule="auto"/>
      </w:pPr>
      <w:r>
        <w:separator/>
      </w:r>
    </w:p>
  </w:footnote>
  <w:footnote w:type="continuationSeparator" w:id="0">
    <w:p w14:paraId="4145818D" w14:textId="77777777" w:rsidR="007E1C53" w:rsidRDefault="007E1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19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E08AB99E"/>
    <w:name w:val="WWNum1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singleLevel"/>
    <w:tmpl w:val="0000000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7" w15:restartNumberingAfterBreak="0">
    <w:nsid w:val="00000014"/>
    <w:multiLevelType w:val="multilevel"/>
    <w:tmpl w:val="00000014"/>
    <w:name w:val="WWNum3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15"/>
    <w:multiLevelType w:val="multilevel"/>
    <w:tmpl w:val="00000015"/>
    <w:name w:val="WWNum4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18"/>
    <w:multiLevelType w:val="multilevel"/>
    <w:tmpl w:val="00000018"/>
    <w:name w:val="WW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19"/>
    <w:multiLevelType w:val="multilevel"/>
    <w:tmpl w:val="000000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1A"/>
    <w:multiLevelType w:val="singleLevel"/>
    <w:tmpl w:val="0000001A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5E47595"/>
    <w:multiLevelType w:val="multilevel"/>
    <w:tmpl w:val="45346DE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15FD34BD"/>
    <w:multiLevelType w:val="hybridMultilevel"/>
    <w:tmpl w:val="F54277A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412FBF"/>
    <w:multiLevelType w:val="hybridMultilevel"/>
    <w:tmpl w:val="A4B4413A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B475D7"/>
    <w:multiLevelType w:val="hybridMultilevel"/>
    <w:tmpl w:val="1E62E95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36059"/>
    <w:multiLevelType w:val="hybridMultilevel"/>
    <w:tmpl w:val="FEE079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EA4019"/>
    <w:multiLevelType w:val="hybridMultilevel"/>
    <w:tmpl w:val="715417FC"/>
    <w:lvl w:ilvl="0" w:tplc="D3D2C516">
      <w:start w:val="14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37509"/>
    <w:multiLevelType w:val="hybridMultilevel"/>
    <w:tmpl w:val="6CDCA2C4"/>
    <w:lvl w:ilvl="0" w:tplc="00000003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2505F"/>
    <w:multiLevelType w:val="multilevel"/>
    <w:tmpl w:val="3258AEC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35401D0C"/>
    <w:multiLevelType w:val="hybridMultilevel"/>
    <w:tmpl w:val="FD2AF1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B7F31"/>
    <w:multiLevelType w:val="hybridMultilevel"/>
    <w:tmpl w:val="9BDAAB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2C003B"/>
    <w:multiLevelType w:val="hybridMultilevel"/>
    <w:tmpl w:val="0C9AE1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269CE"/>
    <w:multiLevelType w:val="hybridMultilevel"/>
    <w:tmpl w:val="BB369A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E78A2"/>
    <w:multiLevelType w:val="hybridMultilevel"/>
    <w:tmpl w:val="724A01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40A88"/>
    <w:multiLevelType w:val="hybridMultilevel"/>
    <w:tmpl w:val="86CCEAD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754B84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  <w:u w:val="no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E3096E"/>
    <w:multiLevelType w:val="hybridMultilevel"/>
    <w:tmpl w:val="FAEE3C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E239A6"/>
    <w:multiLevelType w:val="hybridMultilevel"/>
    <w:tmpl w:val="CE02A834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60567B"/>
    <w:multiLevelType w:val="hybridMultilevel"/>
    <w:tmpl w:val="38546CCC"/>
    <w:lvl w:ilvl="0" w:tplc="FCF0296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FD646F"/>
    <w:multiLevelType w:val="multilevel"/>
    <w:tmpl w:val="60C6FA4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51C11FB1"/>
    <w:multiLevelType w:val="multilevel"/>
    <w:tmpl w:val="2224486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51EB58A7"/>
    <w:multiLevelType w:val="hybridMultilevel"/>
    <w:tmpl w:val="9C7CBDCC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D4B91"/>
    <w:multiLevelType w:val="multilevel"/>
    <w:tmpl w:val="72D4CC52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5C29554E"/>
    <w:multiLevelType w:val="multilevel"/>
    <w:tmpl w:val="BE4618BE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6101318F"/>
    <w:multiLevelType w:val="multilevel"/>
    <w:tmpl w:val="0E809C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5" w15:restartNumberingAfterBreak="0">
    <w:nsid w:val="63F6189C"/>
    <w:multiLevelType w:val="hybridMultilevel"/>
    <w:tmpl w:val="BEA201FC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C46EAD"/>
    <w:multiLevelType w:val="hybridMultilevel"/>
    <w:tmpl w:val="6B6A519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4B5F62"/>
    <w:multiLevelType w:val="multilevel"/>
    <w:tmpl w:val="F7BA4A3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68CF2AAD"/>
    <w:multiLevelType w:val="multilevel"/>
    <w:tmpl w:val="E484281A"/>
    <w:lvl w:ilvl="0">
      <w:start w:val="1"/>
      <w:numFmt w:val="bullet"/>
      <w:lvlText w:val="-"/>
      <w:lvlJc w:val="left"/>
      <w:pPr>
        <w:ind w:left="720" w:hanging="360"/>
      </w:pPr>
      <w:rPr>
        <w:rFonts w:ascii="ArialMT" w:eastAsia="ArialMT" w:hAnsi="ArialMT" w:cs="ArialM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FFF5343"/>
    <w:multiLevelType w:val="hybridMultilevel"/>
    <w:tmpl w:val="EE5490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E93C7C"/>
    <w:multiLevelType w:val="hybridMultilevel"/>
    <w:tmpl w:val="46EE6C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550576">
    <w:abstractNumId w:val="0"/>
  </w:num>
  <w:num w:numId="2" w16cid:durableId="1302611921">
    <w:abstractNumId w:val="1"/>
  </w:num>
  <w:num w:numId="3" w16cid:durableId="788204641">
    <w:abstractNumId w:val="3"/>
  </w:num>
  <w:num w:numId="4" w16cid:durableId="2078547282">
    <w:abstractNumId w:val="7"/>
  </w:num>
  <w:num w:numId="5" w16cid:durableId="1616667245">
    <w:abstractNumId w:val="8"/>
  </w:num>
  <w:num w:numId="6" w16cid:durableId="1491750883">
    <w:abstractNumId w:val="9"/>
  </w:num>
  <w:num w:numId="7" w16cid:durableId="254748776">
    <w:abstractNumId w:val="10"/>
  </w:num>
  <w:num w:numId="8" w16cid:durableId="2048875601">
    <w:abstractNumId w:val="11"/>
  </w:num>
  <w:num w:numId="9" w16cid:durableId="506361127">
    <w:abstractNumId w:val="35"/>
  </w:num>
  <w:num w:numId="10" w16cid:durableId="815222680">
    <w:abstractNumId w:val="39"/>
  </w:num>
  <w:num w:numId="11" w16cid:durableId="416288089">
    <w:abstractNumId w:val="17"/>
  </w:num>
  <w:num w:numId="12" w16cid:durableId="1154180925">
    <w:abstractNumId w:val="24"/>
  </w:num>
  <w:num w:numId="13" w16cid:durableId="1944457347">
    <w:abstractNumId w:val="38"/>
  </w:num>
  <w:num w:numId="14" w16cid:durableId="104421012">
    <w:abstractNumId w:val="32"/>
  </w:num>
  <w:num w:numId="15" w16cid:durableId="1536306617">
    <w:abstractNumId w:val="16"/>
  </w:num>
  <w:num w:numId="16" w16cid:durableId="1170828912">
    <w:abstractNumId w:val="20"/>
  </w:num>
  <w:num w:numId="17" w16cid:durableId="1204102343">
    <w:abstractNumId w:val="19"/>
  </w:num>
  <w:num w:numId="18" w16cid:durableId="1748918521">
    <w:abstractNumId w:val="30"/>
  </w:num>
  <w:num w:numId="19" w16cid:durableId="483670490">
    <w:abstractNumId w:val="25"/>
  </w:num>
  <w:num w:numId="20" w16cid:durableId="36398352">
    <w:abstractNumId w:val="26"/>
  </w:num>
  <w:num w:numId="21" w16cid:durableId="64187164">
    <w:abstractNumId w:val="22"/>
  </w:num>
  <w:num w:numId="22" w16cid:durableId="1617131617">
    <w:abstractNumId w:val="28"/>
  </w:num>
  <w:num w:numId="23" w16cid:durableId="1362785383">
    <w:abstractNumId w:val="29"/>
  </w:num>
  <w:num w:numId="24" w16cid:durableId="224143304">
    <w:abstractNumId w:val="12"/>
  </w:num>
  <w:num w:numId="25" w16cid:durableId="245042627">
    <w:abstractNumId w:val="34"/>
  </w:num>
  <w:num w:numId="26" w16cid:durableId="33312320">
    <w:abstractNumId w:val="33"/>
  </w:num>
  <w:num w:numId="27" w16cid:durableId="570627468">
    <w:abstractNumId w:val="2"/>
  </w:num>
  <w:num w:numId="28" w16cid:durableId="1988898695">
    <w:abstractNumId w:val="4"/>
  </w:num>
  <w:num w:numId="29" w16cid:durableId="1591700726">
    <w:abstractNumId w:val="5"/>
  </w:num>
  <w:num w:numId="30" w16cid:durableId="75831332">
    <w:abstractNumId w:val="13"/>
  </w:num>
  <w:num w:numId="31" w16cid:durableId="1134254236">
    <w:abstractNumId w:val="36"/>
  </w:num>
  <w:num w:numId="32" w16cid:durableId="1339387066">
    <w:abstractNumId w:val="37"/>
  </w:num>
  <w:num w:numId="33" w16cid:durableId="833689425">
    <w:abstractNumId w:val="40"/>
  </w:num>
  <w:num w:numId="34" w16cid:durableId="424961654">
    <w:abstractNumId w:val="23"/>
  </w:num>
  <w:num w:numId="35" w16cid:durableId="1224758964">
    <w:abstractNumId w:val="15"/>
  </w:num>
  <w:num w:numId="36" w16cid:durableId="1926373892">
    <w:abstractNumId w:val="21"/>
  </w:num>
  <w:num w:numId="37" w16cid:durableId="1389184861">
    <w:abstractNumId w:val="6"/>
  </w:num>
  <w:num w:numId="38" w16cid:durableId="1226331678">
    <w:abstractNumId w:val="31"/>
  </w:num>
  <w:num w:numId="39" w16cid:durableId="720372969">
    <w:abstractNumId w:val="18"/>
  </w:num>
  <w:num w:numId="40" w16cid:durableId="1098602653">
    <w:abstractNumId w:val="14"/>
  </w:num>
  <w:num w:numId="41" w16cid:durableId="16759167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E87"/>
    <w:rsid w:val="000026B4"/>
    <w:rsid w:val="000771B2"/>
    <w:rsid w:val="000C2D16"/>
    <w:rsid w:val="00116FB1"/>
    <w:rsid w:val="00146E87"/>
    <w:rsid w:val="00173D41"/>
    <w:rsid w:val="001F5CAC"/>
    <w:rsid w:val="0021699D"/>
    <w:rsid w:val="002D28D8"/>
    <w:rsid w:val="003D0333"/>
    <w:rsid w:val="00452925"/>
    <w:rsid w:val="005E7EF6"/>
    <w:rsid w:val="00653DE7"/>
    <w:rsid w:val="0069216F"/>
    <w:rsid w:val="007E1C53"/>
    <w:rsid w:val="008828C7"/>
    <w:rsid w:val="008A2EFE"/>
    <w:rsid w:val="00A53D2A"/>
    <w:rsid w:val="00AF1BA8"/>
    <w:rsid w:val="00BE42EC"/>
    <w:rsid w:val="00C066BB"/>
    <w:rsid w:val="00E618B5"/>
    <w:rsid w:val="00F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4113C"/>
  <w15:docId w15:val="{9301D36F-123F-4065-A1DA-119DDD4B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146E87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146E87"/>
    <w:pPr>
      <w:keepNext/>
      <w:widowControl w:val="0"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46E8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146E87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46E87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6E8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146E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2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6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002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0771B2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771B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llegamentoInternet">
    <w:name w:val="Collegamento Internet"/>
    <w:unhideWhenUsed/>
    <w:rsid w:val="000771B2"/>
    <w:rPr>
      <w:color w:val="0000FF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0771B2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Sottotitolo">
    <w:name w:val="Subtitle"/>
    <w:basedOn w:val="Normale"/>
    <w:link w:val="SottotitoloCarattere"/>
    <w:qFormat/>
    <w:rsid w:val="000771B2"/>
    <w:pPr>
      <w:widowControl w:val="0"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SottotitoloCarattere1">
    <w:name w:val="Sottotitolo Carattere1"/>
    <w:basedOn w:val="Carpredefinitoparagrafo"/>
    <w:uiPriority w:val="11"/>
    <w:rsid w:val="000771B2"/>
    <w:rPr>
      <w:rFonts w:eastAsiaTheme="minorEastAsia"/>
      <w:color w:val="5A5A5A" w:themeColor="text1" w:themeTint="A5"/>
      <w:spacing w:val="15"/>
    </w:rPr>
  </w:style>
  <w:style w:type="paragraph" w:styleId="Nessunaspaziatura">
    <w:name w:val="No Spacing"/>
    <w:uiPriority w:val="1"/>
    <w:qFormat/>
    <w:rsid w:val="000771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hic84200t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ic842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3196</Words>
  <Characters>18223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</cp:lastModifiedBy>
  <cp:revision>8</cp:revision>
  <dcterms:created xsi:type="dcterms:W3CDTF">2020-11-02T11:20:00Z</dcterms:created>
  <dcterms:modified xsi:type="dcterms:W3CDTF">2023-10-09T13:32:00Z</dcterms:modified>
</cp:coreProperties>
</file>