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35C8" w14:textId="77777777" w:rsidR="00E40F0A" w:rsidRDefault="00E40F0A" w:rsidP="00E40F0A">
      <w:pPr>
        <w:pStyle w:val="Paragrafoelenco"/>
        <w:ind w:left="0"/>
        <w:jc w:val="center"/>
      </w:pPr>
      <w:bookmarkStart w:id="0" w:name="_Hlk24068650"/>
    </w:p>
    <w:p w14:paraId="06C43418" w14:textId="77777777" w:rsidR="00E40F0A" w:rsidRDefault="00E40F0A" w:rsidP="00E40F0A">
      <w:pPr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Ministero dell’Istruzione e del merito </w:t>
      </w:r>
    </w:p>
    <w:p w14:paraId="300F288E" w14:textId="77777777" w:rsidR="00E40F0A" w:rsidRDefault="00E40F0A" w:rsidP="00E40F0A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12A0B47F" wp14:editId="3A391499">
            <wp:simplePos x="0" y="0"/>
            <wp:positionH relativeFrom="margin">
              <wp:posOffset>5270500</wp:posOffset>
            </wp:positionH>
            <wp:positionV relativeFrom="paragraph">
              <wp:posOffset>166370</wp:posOffset>
            </wp:positionV>
            <wp:extent cx="781050" cy="781050"/>
            <wp:effectExtent l="0" t="0" r="0" b="0"/>
            <wp:wrapNone/>
            <wp:docPr id="12" name="Immagine 1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0" allowOverlap="1" wp14:anchorId="3AD80EB8" wp14:editId="0DB97A38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932180" cy="946785"/>
            <wp:effectExtent l="0" t="0" r="0" b="0"/>
            <wp:wrapNone/>
            <wp:docPr id="13" name="Immagine 13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i/>
          <w:sz w:val="24"/>
          <w:szCs w:val="24"/>
        </w:rPr>
        <w:t>Ufficio Scolastico Regionale: Abruzzo</w:t>
      </w:r>
    </w:p>
    <w:p w14:paraId="50938D07" w14:textId="77777777" w:rsidR="00E40F0A" w:rsidRDefault="00E40F0A" w:rsidP="00E40F0A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“ISTITUTO COMPRENSIVO “FRANCESCO PAOLO TOSTI”</w:t>
      </w:r>
    </w:p>
    <w:p w14:paraId="47961D49" w14:textId="77777777" w:rsidR="00E40F0A" w:rsidRDefault="00E40F0A" w:rsidP="00E40F0A">
      <w:pPr>
        <w:pStyle w:val="Sottotitolo"/>
        <w:rPr>
          <w:rFonts w:ascii="Calibri" w:hAnsi="Calibri" w:cs="Calibri"/>
          <w:b w:val="0"/>
          <w:bCs/>
          <w:iCs/>
          <w:sz w:val="24"/>
          <w:szCs w:val="24"/>
          <w:u w:val="none"/>
        </w:rPr>
      </w:pPr>
      <w:r>
        <w:rPr>
          <w:rFonts w:ascii="Calibri" w:hAnsi="Calibri" w:cs="Calibri"/>
          <w:b w:val="0"/>
          <w:sz w:val="24"/>
          <w:szCs w:val="24"/>
          <w:u w:val="none"/>
        </w:rPr>
        <w:t>Via Mazzini, 24 - 66026 ORTONA (CH)</w:t>
      </w:r>
    </w:p>
    <w:p w14:paraId="64EE47E5" w14:textId="77777777" w:rsidR="00E40F0A" w:rsidRDefault="00E40F0A" w:rsidP="00E40F0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>Tel. 085/9063341 – N. tel. Provvisorio 085/9063276</w:t>
      </w:r>
    </w:p>
    <w:p w14:paraId="2448F5E2" w14:textId="77777777" w:rsidR="00E40F0A" w:rsidRDefault="00E40F0A" w:rsidP="00E40F0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PEO: </w:t>
      </w:r>
      <w:hyperlink r:id="rId9">
        <w:r>
          <w:rPr>
            <w:rStyle w:val="CollegamentoInternet"/>
            <w:rFonts w:ascii="Calibri" w:hAnsi="Calibri" w:cs="Calibri"/>
            <w:sz w:val="18"/>
            <w:szCs w:val="18"/>
          </w:rPr>
          <w:t>chic84200t@istruzione.it</w:t>
        </w:r>
      </w:hyperlink>
      <w:r>
        <w:rPr>
          <w:rFonts w:ascii="Calibri" w:hAnsi="Calibri" w:cs="Calibri"/>
          <w:sz w:val="18"/>
          <w:szCs w:val="18"/>
        </w:rPr>
        <w:t xml:space="preserve">   PEC: </w:t>
      </w:r>
      <w:hyperlink r:id="rId10">
        <w:r>
          <w:rPr>
            <w:rStyle w:val="CollegamentoInternet"/>
            <w:rFonts w:ascii="Calibri" w:hAnsi="Calibri" w:cs="Calibri"/>
            <w:sz w:val="18"/>
            <w:szCs w:val="18"/>
          </w:rPr>
          <w:t>chic84200t@pec.istruzione.it</w:t>
        </w:r>
      </w:hyperlink>
    </w:p>
    <w:p w14:paraId="1E0DA2D7" w14:textId="77777777" w:rsidR="00E40F0A" w:rsidRDefault="00E40F0A" w:rsidP="00E40F0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14:paraId="0C2CCD61" w14:textId="77777777" w:rsidR="00E40F0A" w:rsidRDefault="00E40F0A" w:rsidP="00E40F0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SITO WEB: https://www.icfptosti.edu.it/</w:t>
      </w:r>
    </w:p>
    <w:p w14:paraId="2DCFA95A" w14:textId="40134963" w:rsidR="00E40F0A" w:rsidRDefault="00E40F0A" w:rsidP="00E40F0A">
      <w:pPr>
        <w:pStyle w:val="Intestazione"/>
        <w:rPr>
          <w:i/>
        </w:rPr>
      </w:pPr>
      <w:r>
        <w:rPr>
          <w:noProof/>
        </w:rPr>
        <w:pict w14:anchorId="1684027D">
          <v:shape id="Connettore 2 7" o:spid="_x0000_s2051" style="position:absolute;margin-left:0;margin-top:5.15pt;width:498.15pt;height:1.65pt;z-index:-251656192;visibility:visible;mso-wrap-style:square;mso-wrap-distance-left:.5pt;mso-wrap-distance-top:.5pt;mso-wrap-distance-right:0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" o:allowincell="f" path="m,l21600,21600e" filled="f" strokeweight="1pt">
            <v:path arrowok="t"/>
            <w10:wrap anchorx="margin"/>
          </v:shape>
        </w:pict>
      </w:r>
    </w:p>
    <w:p w14:paraId="63B75E81" w14:textId="77777777" w:rsidR="00E40F0A" w:rsidRPr="007B695F" w:rsidRDefault="00E40F0A" w:rsidP="00E40F0A">
      <w:pPr>
        <w:widowControl/>
        <w:spacing w:before="240" w:after="60"/>
        <w:jc w:val="center"/>
        <w:rPr>
          <w:rFonts w:asciiTheme="minorHAnsi" w:hAnsiTheme="minorHAnsi" w:cstheme="minorHAnsi"/>
          <w:b/>
          <w:bCs/>
          <w:kern w:val="1"/>
          <w:sz w:val="24"/>
          <w:szCs w:val="24"/>
          <w:lang w:eastAsia="zh-CN"/>
        </w:rPr>
      </w:pPr>
      <w:r w:rsidRPr="007B695F">
        <w:rPr>
          <w:rFonts w:asciiTheme="minorHAnsi" w:hAnsiTheme="minorHAnsi" w:cstheme="minorHAnsi"/>
          <w:b/>
          <w:bCs/>
          <w:kern w:val="1"/>
          <w:sz w:val="24"/>
          <w:szCs w:val="24"/>
          <w:lang w:eastAsia="zh-CN"/>
        </w:rPr>
        <w:t>PROGRAMMAZIONE ANNUALE COORDINATA</w:t>
      </w:r>
    </w:p>
    <w:p w14:paraId="373B7E03" w14:textId="54C574B2" w:rsidR="00E40F0A" w:rsidRPr="00E40F0A" w:rsidRDefault="00E40F0A" w:rsidP="00E40F0A">
      <w:pPr>
        <w:jc w:val="center"/>
        <w:rPr>
          <w:rFonts w:ascii="Calibri" w:hAnsi="Calibri" w:cs="Arial"/>
          <w:bCs/>
          <w:sz w:val="24"/>
          <w:szCs w:val="24"/>
        </w:rPr>
      </w:pPr>
      <w:r w:rsidRPr="00E40F0A">
        <w:rPr>
          <w:rFonts w:ascii="Calibri" w:hAnsi="Calibri" w:cs="Arial"/>
          <w:bCs/>
          <w:sz w:val="24"/>
          <w:szCs w:val="24"/>
        </w:rPr>
        <w:t xml:space="preserve">SCUOLA SECONDARIA DI PRIMO GRADO </w:t>
      </w:r>
    </w:p>
    <w:p w14:paraId="517EDD05" w14:textId="77777777" w:rsidR="00506C1D" w:rsidRDefault="007B695F" w:rsidP="001C5B58">
      <w:pPr>
        <w:widowControl/>
        <w:rPr>
          <w:rFonts w:ascii="Calibri" w:hAnsi="Calibri" w:cs="Arial"/>
          <w:b/>
        </w:rPr>
      </w:pP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  <w:r w:rsidRPr="007B695F">
        <w:rPr>
          <w:sz w:val="24"/>
          <w:szCs w:val="24"/>
          <w:lang w:eastAsia="zh-CN"/>
        </w:rPr>
        <w:tab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506C1D" w14:paraId="3C6A5161" w14:textId="77777777" w:rsidTr="002E7A08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1DFE3" w14:textId="77777777" w:rsidR="00506C1D" w:rsidRDefault="00506C1D" w:rsidP="002E7A08">
            <w:pPr>
              <w:pStyle w:val="Titolo1"/>
              <w:snapToGrid w:val="0"/>
              <w:jc w:val="left"/>
              <w:rPr>
                <w:rFonts w:ascii="Calibri" w:hAnsi="Calibri" w:cs="Arial"/>
                <w:sz w:val="24"/>
              </w:rPr>
            </w:pPr>
          </w:p>
          <w:p w14:paraId="7C26BD7C" w14:textId="77777777" w:rsidR="00506C1D" w:rsidRDefault="00506C1D" w:rsidP="002E7A08">
            <w:pPr>
              <w:pStyle w:val="Titolo1"/>
              <w:jc w:val="left"/>
            </w:pPr>
            <w:r>
              <w:rPr>
                <w:rFonts w:ascii="Calibri" w:hAnsi="Calibri" w:cs="Arial"/>
                <w:sz w:val="24"/>
              </w:rPr>
              <w:t>Consiglio della classe___________                                                   Anno scolastico 20</w:t>
            </w:r>
            <w:r w:rsidR="007B695F">
              <w:rPr>
                <w:rFonts w:ascii="Calibri" w:hAnsi="Calibri" w:cs="Arial"/>
                <w:sz w:val="24"/>
              </w:rPr>
              <w:t>____</w:t>
            </w:r>
            <w:r>
              <w:rPr>
                <w:rFonts w:ascii="Calibri" w:hAnsi="Calibri" w:cs="Arial"/>
                <w:sz w:val="24"/>
              </w:rPr>
              <w:t>/</w:t>
            </w:r>
            <w:r w:rsidR="0076264B">
              <w:rPr>
                <w:rFonts w:ascii="Calibri" w:hAnsi="Calibri" w:cs="Arial"/>
                <w:sz w:val="24"/>
              </w:rPr>
              <w:t>2</w:t>
            </w:r>
            <w:r w:rsidR="007B695F">
              <w:rPr>
                <w:rFonts w:ascii="Calibri" w:hAnsi="Calibri" w:cs="Arial"/>
                <w:sz w:val="24"/>
              </w:rPr>
              <w:t>0___</w:t>
            </w:r>
          </w:p>
          <w:p w14:paraId="75403CD3" w14:textId="77777777" w:rsidR="00506C1D" w:rsidRDefault="00506C1D" w:rsidP="002E7A08"/>
        </w:tc>
      </w:tr>
    </w:tbl>
    <w:p w14:paraId="55C0D146" w14:textId="77777777" w:rsidR="007B695F" w:rsidRPr="007B695F" w:rsidRDefault="007B695F" w:rsidP="007B695F">
      <w:pPr>
        <w:pStyle w:val="Paragrafoelenco"/>
        <w:numPr>
          <w:ilvl w:val="0"/>
          <w:numId w:val="1"/>
        </w:numPr>
        <w:spacing w:line="276" w:lineRule="auto"/>
        <w:jc w:val="center"/>
        <w:rPr>
          <w:sz w:val="24"/>
          <w:szCs w:val="24"/>
          <w:lang w:eastAsia="zh-CN"/>
        </w:rPr>
      </w:pPr>
    </w:p>
    <w:p w14:paraId="61295EDE" w14:textId="77777777" w:rsidR="006C28D2" w:rsidRPr="006C28D2" w:rsidRDefault="006C28D2" w:rsidP="007B695F">
      <w:pPr>
        <w:pStyle w:val="Paragrafoelenco"/>
        <w:numPr>
          <w:ilvl w:val="0"/>
          <w:numId w:val="1"/>
        </w:numPr>
        <w:spacing w:line="276" w:lineRule="auto"/>
        <w:jc w:val="center"/>
        <w:rPr>
          <w:rFonts w:asciiTheme="minorHAnsi" w:hAnsiTheme="minorHAnsi" w:cstheme="minorHAnsi"/>
          <w:b/>
          <w:bCs/>
          <w:caps/>
          <w:kern w:val="24"/>
          <w:sz w:val="24"/>
          <w:szCs w:val="24"/>
          <w:lang w:eastAsia="zh-CN"/>
        </w:rPr>
      </w:pPr>
    </w:p>
    <w:p w14:paraId="0B294ED5" w14:textId="77777777" w:rsidR="00506C1D" w:rsidRPr="001C5B58" w:rsidRDefault="007B695F" w:rsidP="007B695F">
      <w:pPr>
        <w:pStyle w:val="Paragrafoelenco"/>
        <w:numPr>
          <w:ilvl w:val="0"/>
          <w:numId w:val="1"/>
        </w:numPr>
        <w:spacing w:line="276" w:lineRule="auto"/>
        <w:jc w:val="center"/>
        <w:rPr>
          <w:rFonts w:asciiTheme="minorHAnsi" w:hAnsiTheme="minorHAnsi" w:cstheme="minorHAnsi"/>
          <w:b/>
          <w:bCs/>
          <w:caps/>
          <w:kern w:val="24"/>
          <w:sz w:val="24"/>
          <w:szCs w:val="24"/>
          <w:lang w:eastAsia="zh-CN"/>
        </w:rPr>
      </w:pPr>
      <w:r w:rsidRPr="001C5B58">
        <w:rPr>
          <w:rFonts w:asciiTheme="minorHAnsi" w:eastAsia="Arial Unicode MS" w:hAnsiTheme="minorHAnsi" w:cstheme="minorHAnsi"/>
          <w:b/>
          <w:bCs/>
          <w:caps/>
          <w:kern w:val="24"/>
          <w:sz w:val="24"/>
          <w:szCs w:val="24"/>
        </w:rPr>
        <w:t>Composizione del Consiglio di Classe</w:t>
      </w:r>
    </w:p>
    <w:p w14:paraId="4AC1EF3C" w14:textId="77777777" w:rsidR="00506C1D" w:rsidRDefault="00506C1D" w:rsidP="00506C1D">
      <w:pPr>
        <w:jc w:val="center"/>
        <w:rPr>
          <w:rFonts w:ascii="Calibri" w:hAnsi="Calibri" w:cs="Arial"/>
          <w:b/>
          <w:sz w:val="24"/>
          <w:szCs w:val="24"/>
        </w:rPr>
      </w:pPr>
    </w:p>
    <w:tbl>
      <w:tblPr>
        <w:tblW w:w="836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4536"/>
      </w:tblGrid>
      <w:tr w:rsidR="009E0B15" w:rsidRPr="0076264B" w14:paraId="70679CAB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D03B0EF" w14:textId="77777777" w:rsidR="009E0B15" w:rsidRPr="0076264B" w:rsidRDefault="009E0B15" w:rsidP="002E7A0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b/>
                <w:bCs/>
                <w:sz w:val="22"/>
                <w:szCs w:val="22"/>
              </w:rPr>
              <w:t>MATERIA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A77606" w14:textId="77777777" w:rsidR="009E0B15" w:rsidRPr="0076264B" w:rsidRDefault="009E0B15" w:rsidP="002E7A0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b/>
                <w:bCs/>
                <w:sz w:val="22"/>
                <w:szCs w:val="22"/>
              </w:rPr>
              <w:t>DOCENTE</w:t>
            </w:r>
          </w:p>
        </w:tc>
      </w:tr>
      <w:tr w:rsidR="009E0B15" w:rsidRPr="0076264B" w14:paraId="3A68960C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1F239D1" w14:textId="77777777" w:rsidR="009E0B15" w:rsidRPr="0076264B" w:rsidRDefault="009E0B15" w:rsidP="002E7A0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Italiano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A0DDC4" w14:textId="77777777" w:rsidR="009E0B15" w:rsidRPr="0076264B" w:rsidRDefault="009E0B15" w:rsidP="002E7A0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437903F4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9512F23" w14:textId="77777777" w:rsidR="009E0B15" w:rsidRPr="0076264B" w:rsidRDefault="009E0B15" w:rsidP="002E7A0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Storia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8A3752" w14:textId="77777777" w:rsidR="009E0B15" w:rsidRPr="0076264B" w:rsidRDefault="009E0B15" w:rsidP="002E7A0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7C0C148E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4998634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Appr</w:t>
            </w:r>
            <w:r>
              <w:rPr>
                <w:rFonts w:ascii="Calibri" w:hAnsi="Calibri"/>
                <w:sz w:val="22"/>
                <w:szCs w:val="22"/>
              </w:rPr>
              <w:t>ofondimento</w:t>
            </w:r>
            <w:r w:rsidRPr="0076264B">
              <w:rPr>
                <w:rFonts w:ascii="Calibri" w:hAnsi="Calibri"/>
                <w:sz w:val="22"/>
                <w:szCs w:val="22"/>
              </w:rPr>
              <w:t xml:space="preserve"> Mat</w:t>
            </w:r>
            <w:r>
              <w:rPr>
                <w:rFonts w:ascii="Calibri" w:hAnsi="Calibri"/>
                <w:sz w:val="22"/>
                <w:szCs w:val="22"/>
              </w:rPr>
              <w:t>erie</w:t>
            </w:r>
            <w:r w:rsidRPr="0076264B">
              <w:rPr>
                <w:rFonts w:ascii="Calibri" w:hAnsi="Calibri"/>
                <w:sz w:val="22"/>
                <w:szCs w:val="22"/>
              </w:rPr>
              <w:t xml:space="preserve"> Letterarie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BE3535" w14:textId="77777777" w:rsidR="009E0B15" w:rsidRPr="0076264B" w:rsidRDefault="009E0B15" w:rsidP="007B695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38567EEE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767D97C6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Geografia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348170" w14:textId="77777777" w:rsidR="009E0B15" w:rsidRPr="0076264B" w:rsidRDefault="009E0B15" w:rsidP="007B695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5961AF9D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95030BF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Inglese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6B09BF" w14:textId="77777777" w:rsidR="009E0B15" w:rsidRPr="0076264B" w:rsidRDefault="009E0B15" w:rsidP="007B695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70602B31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39B01F7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B695F">
              <w:rPr>
                <w:rFonts w:ascii="Calibri" w:hAnsi="Calibri"/>
                <w:sz w:val="22"/>
                <w:szCs w:val="22"/>
              </w:rPr>
              <w:t>2^Lingua Comunitaria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  <w:r w:rsidRPr="0076264B">
              <w:rPr>
                <w:rFonts w:ascii="Calibri" w:hAnsi="Calibri"/>
                <w:sz w:val="22"/>
                <w:szCs w:val="22"/>
              </w:rPr>
              <w:t>Francese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A711BC" w14:textId="77777777" w:rsidR="009E0B15" w:rsidRPr="0076264B" w:rsidRDefault="009E0B15" w:rsidP="007B695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1C415DCB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465E519" w14:textId="77777777" w:rsidR="009E0B15" w:rsidRPr="0076264B" w:rsidRDefault="009E0B15" w:rsidP="007B695F">
            <w:pPr>
              <w:rPr>
                <w:rFonts w:ascii="Calibri" w:hAnsi="Calibri"/>
                <w:sz w:val="22"/>
                <w:szCs w:val="22"/>
              </w:rPr>
            </w:pPr>
            <w:r w:rsidRPr="007B695F">
              <w:rPr>
                <w:rFonts w:ascii="Calibri" w:hAnsi="Calibri"/>
                <w:sz w:val="22"/>
                <w:szCs w:val="22"/>
              </w:rPr>
              <w:t>2^Lingua Comunitaria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  <w:r w:rsidRPr="0076264B">
              <w:rPr>
                <w:rFonts w:ascii="Calibri" w:hAnsi="Calibri"/>
                <w:sz w:val="22"/>
                <w:szCs w:val="22"/>
              </w:rPr>
              <w:t>Spagnolo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12B1F2" w14:textId="77777777" w:rsidR="009E0B15" w:rsidRPr="0076264B" w:rsidRDefault="009E0B15" w:rsidP="007B695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E0B15" w:rsidRPr="0076264B" w14:paraId="4D5BE64A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2B7F629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Matematica e Scienze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6B4C53" w14:textId="77777777" w:rsidR="009E0B15" w:rsidRPr="0076264B" w:rsidRDefault="009E0B15" w:rsidP="007B695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2A326A60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99E926D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Ed. fisica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3644EDE" w14:textId="77777777" w:rsidR="009E0B15" w:rsidRPr="0076264B" w:rsidRDefault="009E0B15" w:rsidP="007B695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35F3DED2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B27A28A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Tecnologia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9374C7" w14:textId="77777777" w:rsidR="009E0B15" w:rsidRPr="0076264B" w:rsidRDefault="009E0B15" w:rsidP="007B695F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08FE4403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7B7E0AC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Arte e immagine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332424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7F4B19D6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D83CCC8" w14:textId="77777777" w:rsidR="009E0B15" w:rsidRPr="0076264B" w:rsidRDefault="009E0B15" w:rsidP="007B69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Musica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53D624" w14:textId="77777777" w:rsidR="009E0B15" w:rsidRPr="0076264B" w:rsidRDefault="009E0B15" w:rsidP="007B695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5AFDB288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7F2B231F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Religione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EF4A2F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4A51B705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1B6F3DB" w14:textId="77777777" w:rsidR="009934B7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Materia alternativa all’IRC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B5FA56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49BF6B16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BE7055F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 xml:space="preserve">Sostegno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C5DD16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062823A0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F7BF984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Tromba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202494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302D6353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CEB6D24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Pianoforte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C6EADF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17A564CD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84839CC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Chitarra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DE2E5C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2C459123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F18DD19" w14:textId="77777777" w:rsidR="009E0B15" w:rsidRPr="0076264B" w:rsidRDefault="009E0B15" w:rsidP="009E0B15">
            <w:pPr>
              <w:rPr>
                <w:rFonts w:ascii="Calibri" w:hAnsi="Calibri"/>
                <w:sz w:val="22"/>
                <w:szCs w:val="22"/>
              </w:rPr>
            </w:pPr>
            <w:r w:rsidRPr="0076264B">
              <w:rPr>
                <w:rFonts w:ascii="Calibri" w:hAnsi="Calibri"/>
                <w:sz w:val="22"/>
                <w:szCs w:val="22"/>
              </w:rPr>
              <w:t>Flauto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E6CCA4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9E0B15" w:rsidRPr="0076264B" w14:paraId="21C9C794" w14:textId="77777777" w:rsidTr="009E0B15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3DDB23A" w14:textId="77777777" w:rsidR="009E0B15" w:rsidRPr="00970B81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70B81">
              <w:rPr>
                <w:rFonts w:ascii="Calibri" w:hAnsi="Calibri"/>
                <w:b/>
                <w:bCs/>
                <w:sz w:val="22"/>
                <w:szCs w:val="22"/>
              </w:rPr>
              <w:t>COORDINATORE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0B0B9F" w14:textId="77777777" w:rsidR="009E0B15" w:rsidRPr="0076264B" w:rsidRDefault="009E0B15" w:rsidP="009E0B1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54FA3322" w14:textId="77777777" w:rsidR="00506C1D" w:rsidRDefault="00506C1D" w:rsidP="00506C1D"/>
    <w:p w14:paraId="1D888C4D" w14:textId="77777777" w:rsidR="00004F8B" w:rsidRDefault="00004F8B" w:rsidP="000F40B6">
      <w:pPr>
        <w:rPr>
          <w:rFonts w:ascii="Calibri" w:hAnsi="Calibri"/>
          <w:b/>
          <w:bCs/>
          <w:sz w:val="22"/>
          <w:szCs w:val="22"/>
        </w:rPr>
      </w:pPr>
    </w:p>
    <w:p w14:paraId="1A7B1D7F" w14:textId="77777777" w:rsidR="000F40B6" w:rsidRDefault="000F40B6" w:rsidP="00506C1D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00275B78" w14:textId="77777777" w:rsidR="00506C1D" w:rsidRPr="0076264B" w:rsidRDefault="00506C1D" w:rsidP="00506C1D">
      <w:pPr>
        <w:jc w:val="center"/>
        <w:rPr>
          <w:rFonts w:ascii="Calibri" w:hAnsi="Calibri"/>
          <w:sz w:val="22"/>
          <w:szCs w:val="22"/>
        </w:rPr>
      </w:pPr>
      <w:r w:rsidRPr="0076264B">
        <w:rPr>
          <w:rFonts w:ascii="Calibri" w:hAnsi="Calibri"/>
          <w:b/>
          <w:bCs/>
          <w:sz w:val="22"/>
          <w:szCs w:val="22"/>
        </w:rPr>
        <w:t>COMPOSIZIONE DELLA CLASSE</w:t>
      </w:r>
    </w:p>
    <w:p w14:paraId="00ECC544" w14:textId="77777777" w:rsidR="00506C1D" w:rsidRDefault="00506C1D" w:rsidP="00506C1D">
      <w:pPr>
        <w:jc w:val="center"/>
        <w:rPr>
          <w:rFonts w:ascii="Calibri" w:hAnsi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6"/>
        <w:gridCol w:w="401"/>
        <w:gridCol w:w="2839"/>
        <w:gridCol w:w="450"/>
        <w:gridCol w:w="2774"/>
        <w:gridCol w:w="523"/>
      </w:tblGrid>
      <w:tr w:rsidR="001C5B58" w:rsidRPr="001C5B58" w14:paraId="250A42AD" w14:textId="77777777" w:rsidTr="0076264B">
        <w:tc>
          <w:tcPr>
            <w:tcW w:w="288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587DCD" w14:textId="77777777" w:rsidR="00506C1D" w:rsidRPr="001C5B58" w:rsidRDefault="00506C1D" w:rsidP="0076264B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ALUNNI</w:t>
            </w:r>
          </w:p>
        </w:tc>
        <w:tc>
          <w:tcPr>
            <w:tcW w:w="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BDED6E2" w14:textId="77777777" w:rsidR="00506C1D" w:rsidRPr="001C5B58" w:rsidRDefault="00506C1D" w:rsidP="0076264B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E67E1C" w14:textId="77777777" w:rsidR="00506C1D" w:rsidRPr="001C5B58" w:rsidRDefault="00506C1D" w:rsidP="002E7A08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</w:rPr>
              <w:t>ALUNNI CON BES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B80C220" w14:textId="77777777" w:rsidR="00506C1D" w:rsidRPr="001C5B58" w:rsidRDefault="00506C1D" w:rsidP="002E7A08">
            <w:pPr>
              <w:pStyle w:val="TableContents"/>
              <w:jc w:val="center"/>
              <w:rPr>
                <w:rFonts w:ascii="Calibri" w:hAnsi="Calibri"/>
                <w:b/>
                <w:bCs/>
                <w:caps/>
              </w:rPr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  <w:tc>
          <w:tcPr>
            <w:tcW w:w="277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A42A2E" w14:textId="77777777" w:rsidR="00506C1D" w:rsidRPr="001C5B58" w:rsidRDefault="00506C1D" w:rsidP="002E7A08">
            <w:pPr>
              <w:jc w:val="center"/>
              <w:rPr>
                <w:rFonts w:ascii="Calibri" w:hAnsi="Calibri"/>
                <w:b/>
                <w:bCs/>
              </w:rPr>
            </w:pPr>
            <w:r w:rsidRPr="001C5B58">
              <w:rPr>
                <w:rFonts w:ascii="Calibri" w:hAnsi="Calibri"/>
                <w:b/>
                <w:bCs/>
                <w:caps/>
              </w:rPr>
              <w:t>Alunni che non si avvalgono dell'I.R.C.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5F2F769" w14:textId="77777777" w:rsidR="00506C1D" w:rsidRPr="001C5B58" w:rsidRDefault="00506C1D" w:rsidP="002E7A08">
            <w:pPr>
              <w:pStyle w:val="TableContents"/>
              <w:jc w:val="center"/>
            </w:pPr>
            <w:r w:rsidRPr="001C5B58">
              <w:rPr>
                <w:rFonts w:ascii="Calibri" w:hAnsi="Calibri"/>
                <w:b/>
                <w:bCs/>
              </w:rPr>
              <w:t>N.</w:t>
            </w:r>
          </w:p>
        </w:tc>
      </w:tr>
      <w:tr w:rsidR="00506C1D" w14:paraId="530E4E19" w14:textId="77777777" w:rsidTr="0076264B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AC9DEC" w14:textId="77777777" w:rsidR="00506C1D" w:rsidRPr="00F77B20" w:rsidRDefault="00506C1D" w:rsidP="0076264B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Maschi</w:t>
            </w:r>
          </w:p>
          <w:p w14:paraId="1A332D9F" w14:textId="77777777" w:rsidR="00506C1D" w:rsidRPr="00F77B20" w:rsidRDefault="00506C1D" w:rsidP="0076264B">
            <w:pPr>
              <w:rPr>
                <w:rFonts w:ascii="Calibri" w:hAnsi="Calibri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869D9CB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D520F4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Svantaggio</w:t>
            </w:r>
          </w:p>
          <w:p w14:paraId="3E5E132C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socio-culturale e linguistico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A12535B" w14:textId="77777777" w:rsidR="00506C1D" w:rsidRPr="00F77B20" w:rsidRDefault="00506C1D" w:rsidP="002E7A08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1491C3" w14:textId="77777777" w:rsidR="00506C1D" w:rsidRPr="00F77B20" w:rsidRDefault="00506C1D" w:rsidP="002E7A08">
            <w:pPr>
              <w:rPr>
                <w:rFonts w:ascii="Calibri" w:hAnsi="Calibri"/>
              </w:rPr>
            </w:pPr>
          </w:p>
          <w:p w14:paraId="6C28DF85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Alunni che sono rimasti a scuola in orario curricolare ed hanno partecipato a progetti alternativi presentati dai docenti</w:t>
            </w: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713F0EB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3ADAFFB6" w14:textId="77777777" w:rsidTr="0076264B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D6F01E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EC6A356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74FE6D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Disturbi evolutivi dello sviluppo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4514973" w14:textId="77777777" w:rsidR="00506C1D" w:rsidRPr="00F77B20" w:rsidRDefault="00506C1D" w:rsidP="002E7A08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7BC745" w14:textId="77777777" w:rsidR="00506C1D" w:rsidRPr="00F77B20" w:rsidRDefault="00506C1D" w:rsidP="002E7A08">
            <w:pPr>
              <w:rPr>
                <w:rFonts w:ascii="Calibri" w:hAnsi="Calibri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098A411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35011CC9" w14:textId="77777777" w:rsidTr="0076264B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90B34B" w14:textId="77777777" w:rsidR="00506C1D" w:rsidRPr="00F77B20" w:rsidRDefault="00506C1D" w:rsidP="0076264B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Femmine</w:t>
            </w:r>
          </w:p>
          <w:p w14:paraId="103B3DB5" w14:textId="77777777" w:rsidR="00506C1D" w:rsidRPr="00F77B20" w:rsidRDefault="00506C1D" w:rsidP="0076264B">
            <w:pPr>
              <w:rPr>
                <w:rFonts w:ascii="Calibri" w:hAnsi="Calibri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BBB0D2A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F4D7E0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 xml:space="preserve">Disturbi Specifici di </w:t>
            </w:r>
            <w:r w:rsidRPr="00F77B20">
              <w:rPr>
                <w:rFonts w:ascii="Calibri" w:hAnsi="Calibri"/>
              </w:rPr>
              <w:lastRenderedPageBreak/>
              <w:t>Apprendimento</w:t>
            </w:r>
          </w:p>
          <w:p w14:paraId="090AA17E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(Legge 170/2010)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7E20E93" w14:textId="77777777" w:rsidR="00506C1D" w:rsidRPr="00F77B20" w:rsidRDefault="00506C1D" w:rsidP="002E7A08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561942" w14:textId="77777777" w:rsidR="00506C1D" w:rsidRPr="00F77B20" w:rsidRDefault="00506C1D" w:rsidP="002E7A08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2013DC8F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45C50ED6" w14:textId="77777777" w:rsidTr="0076264B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BA25C3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2E475C0B" w14:textId="77777777" w:rsidR="00506C1D" w:rsidRPr="00F77B20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A2E04D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Diversamente abili (Legge 104/92, Art.3 comma 1 e 2)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D839655" w14:textId="77777777" w:rsidR="00506C1D" w:rsidRPr="00F77B20" w:rsidRDefault="00506C1D" w:rsidP="002E7A08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2B02BC" w14:textId="77777777" w:rsidR="00506C1D" w:rsidRPr="00F77B20" w:rsidRDefault="00506C1D" w:rsidP="002E7A08">
            <w:pPr>
              <w:rPr>
                <w:rFonts w:ascii="Calibri" w:hAnsi="Calibri"/>
              </w:rPr>
            </w:pPr>
          </w:p>
          <w:p w14:paraId="1914DE8F" w14:textId="77777777" w:rsidR="00506C1D" w:rsidRPr="00F77B20" w:rsidRDefault="00506C1D" w:rsidP="002E7A08">
            <w:pPr>
              <w:rPr>
                <w:rFonts w:ascii="Calibri" w:hAnsi="Calibri"/>
              </w:rPr>
            </w:pPr>
            <w:r w:rsidRPr="00F77B20">
              <w:rPr>
                <w:rFonts w:ascii="Calibri" w:hAnsi="Calibri"/>
              </w:rPr>
              <w:t>Alunni che sono usciti in anticipo o che sono entrati alla seconda ora autorizzati dalle famiglie</w:t>
            </w: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0AADBF4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63E07278" w14:textId="77777777" w:rsidTr="0076264B">
        <w:tc>
          <w:tcPr>
            <w:tcW w:w="28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33D6F080" w14:textId="77777777" w:rsidR="00506C1D" w:rsidRPr="001C5B58" w:rsidRDefault="00506C1D" w:rsidP="0076264B">
            <w:pPr>
              <w:rPr>
                <w:rFonts w:ascii="Calibri" w:hAnsi="Calibri"/>
              </w:rPr>
            </w:pPr>
            <w:r w:rsidRPr="001C5B58">
              <w:rPr>
                <w:rFonts w:ascii="Calibri" w:hAnsi="Calibri"/>
              </w:rPr>
              <w:t>Totale</w:t>
            </w:r>
          </w:p>
          <w:p w14:paraId="57D52049" w14:textId="77777777" w:rsidR="00506C1D" w:rsidRPr="001C5B58" w:rsidRDefault="00506C1D" w:rsidP="0076264B">
            <w:pPr>
              <w:rPr>
                <w:rFonts w:ascii="Calibri" w:hAnsi="Calibri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6447CCB" w14:textId="77777777" w:rsidR="00506C1D" w:rsidRPr="001C5B58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  <w:p w14:paraId="2C743D48" w14:textId="77777777" w:rsidR="00506C1D" w:rsidRPr="001C5B58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  <w:p w14:paraId="025FBC37" w14:textId="77777777" w:rsidR="00506C1D" w:rsidRPr="001C5B58" w:rsidRDefault="00506C1D" w:rsidP="0076264B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2DC44147" w14:textId="77777777" w:rsidR="00506C1D" w:rsidRPr="001C5B58" w:rsidRDefault="00506C1D" w:rsidP="002E7A08">
            <w:pPr>
              <w:rPr>
                <w:rFonts w:ascii="Calibri" w:hAnsi="Calibri"/>
              </w:rPr>
            </w:pPr>
            <w:r w:rsidRPr="001C5B58">
              <w:rPr>
                <w:rFonts w:ascii="Calibri" w:hAnsi="Calibri"/>
              </w:rPr>
              <w:t>Diversamente abili (Legge 104/92, Art.3 comma 3)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D091C95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419A5E2A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A1B4986" w14:textId="77777777" w:rsidR="00506C1D" w:rsidRDefault="00506C1D" w:rsidP="002E7A08">
            <w:pPr>
              <w:pStyle w:val="TableContents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49448CD" w14:textId="77777777" w:rsidR="0076264B" w:rsidRDefault="0076264B" w:rsidP="00506C1D">
      <w:pPr>
        <w:jc w:val="center"/>
      </w:pPr>
    </w:p>
    <w:p w14:paraId="37B9A6D5" w14:textId="77777777" w:rsidR="000D0BF8" w:rsidRDefault="000D0BF8" w:rsidP="0076264B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jc w:val="both"/>
        <w:rPr>
          <w:rFonts w:ascii="Calibri" w:hAnsi="Calibri"/>
          <w:sz w:val="22"/>
          <w:szCs w:val="22"/>
        </w:rPr>
      </w:pPr>
    </w:p>
    <w:p w14:paraId="6842025B" w14:textId="77777777" w:rsidR="00506C1D" w:rsidRDefault="00506C1D" w:rsidP="0076264B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N. alunni ripetenti: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__________________</w:t>
      </w:r>
    </w:p>
    <w:p w14:paraId="47615A1D" w14:textId="77777777" w:rsidR="00506C1D" w:rsidRDefault="00506C1D" w:rsidP="0076264B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N. alunni non italiani: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__________________</w:t>
      </w:r>
    </w:p>
    <w:p w14:paraId="7CCAEA71" w14:textId="77777777" w:rsidR="00506C1D" w:rsidRDefault="00506C1D" w:rsidP="0076264B">
      <w:pPr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jc w:val="center"/>
        <w:rPr>
          <w:rFonts w:ascii="Calibri" w:hAnsi="Calibri"/>
          <w:sz w:val="22"/>
          <w:szCs w:val="22"/>
        </w:rPr>
      </w:pPr>
    </w:p>
    <w:p w14:paraId="0F90DE13" w14:textId="77777777" w:rsidR="0076264B" w:rsidRDefault="0076264B"/>
    <w:p w14:paraId="43A43D78" w14:textId="77777777" w:rsidR="0076264B" w:rsidRDefault="0076264B"/>
    <w:tbl>
      <w:tblPr>
        <w:tblW w:w="986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3"/>
        <w:gridCol w:w="4933"/>
      </w:tblGrid>
      <w:tr w:rsidR="00506C1D" w14:paraId="6705EFDA" w14:textId="77777777" w:rsidTr="0076264B">
        <w:tc>
          <w:tcPr>
            <w:tcW w:w="98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D6F1C6" w14:textId="77777777" w:rsidR="00506C1D" w:rsidRDefault="00506C1D" w:rsidP="002E7A08">
            <w:pPr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Alunni iscritti al corsodi strumento musicale</w:t>
            </w:r>
          </w:p>
        </w:tc>
      </w:tr>
      <w:tr w:rsidR="00506C1D" w14:paraId="4B6A82F5" w14:textId="77777777" w:rsidTr="0076264B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CF5D80" w14:textId="77777777" w:rsidR="00506C1D" w:rsidRDefault="00506C1D" w:rsidP="002E7A0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Alunni iscritti al corso di </w:t>
            </w:r>
            <w:r w:rsidR="0076264B" w:rsidRPr="0076264B">
              <w:rPr>
                <w:rFonts w:ascii="Calibri" w:hAnsi="Calibri"/>
                <w:b/>
                <w:bCs/>
                <w:sz w:val="22"/>
                <w:szCs w:val="22"/>
              </w:rPr>
              <w:t>chitarra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42F980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506C1D" w14:paraId="5B3E2581" w14:textId="77777777" w:rsidTr="0076264B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EDA94" w14:textId="77777777" w:rsidR="00506C1D" w:rsidRDefault="00506C1D" w:rsidP="002E7A0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Alunni iscritti al corso di </w:t>
            </w:r>
            <w:r w:rsidR="0076264B" w:rsidRPr="0076264B">
              <w:rPr>
                <w:rFonts w:ascii="Calibri" w:hAnsi="Calibri"/>
                <w:b/>
                <w:bCs/>
                <w:sz w:val="22"/>
                <w:szCs w:val="22"/>
              </w:rPr>
              <w:t>flauto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8436FC" w14:textId="77777777" w:rsidR="00506C1D" w:rsidRDefault="00506C1D" w:rsidP="002E7A0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10574167" w14:textId="77777777" w:rsidTr="0076264B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31BC66" w14:textId="77777777" w:rsidR="00506C1D" w:rsidRDefault="00506C1D" w:rsidP="002E7A0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Alunni iscritti al corso di</w:t>
            </w:r>
            <w:r w:rsidR="0076264B" w:rsidRPr="0076264B">
              <w:rPr>
                <w:rFonts w:ascii="Calibri" w:hAnsi="Calibri"/>
                <w:b/>
                <w:bCs/>
                <w:sz w:val="22"/>
                <w:szCs w:val="22"/>
              </w:rPr>
              <w:t>tromba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157C87" w14:textId="77777777" w:rsidR="00506C1D" w:rsidRDefault="00506C1D" w:rsidP="002E7A0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506C1D" w14:paraId="03376818" w14:textId="77777777" w:rsidTr="0076264B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4D7A4" w14:textId="77777777" w:rsidR="00506C1D" w:rsidRDefault="00506C1D" w:rsidP="002E7A0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Alunni iscritti al corso di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pianoforte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81BCDD" w14:textId="77777777" w:rsidR="00506C1D" w:rsidRDefault="00506C1D" w:rsidP="002E7A0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FA11338" w14:textId="77777777" w:rsidR="00506C1D" w:rsidRDefault="00506C1D" w:rsidP="00506C1D"/>
    <w:p w14:paraId="616B3585" w14:textId="77777777" w:rsidR="000D0BF8" w:rsidRPr="00146E87" w:rsidRDefault="000D0BF8" w:rsidP="000D0BF8">
      <w:pPr>
        <w:jc w:val="center"/>
        <w:rPr>
          <w:lang w:eastAsia="ar-SA"/>
        </w:rPr>
      </w:pPr>
      <w:r w:rsidRPr="00146E87">
        <w:rPr>
          <w:rFonts w:ascii="Calibri" w:hAnsi="Calibri"/>
          <w:b/>
          <w:bCs/>
          <w:sz w:val="24"/>
          <w:szCs w:val="24"/>
        </w:rPr>
        <w:t>SITUAZIONE INIZIALE DELLA CLASSE</w:t>
      </w:r>
    </w:p>
    <w:p w14:paraId="68F1088E" w14:textId="77777777" w:rsidR="000D0BF8" w:rsidRDefault="000D0BF8" w:rsidP="000D0BF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70"/>
        <w:gridCol w:w="5162"/>
      </w:tblGrid>
      <w:tr w:rsidR="000D0BF8" w14:paraId="5CAFDD4B" w14:textId="77777777" w:rsidTr="009934B7">
        <w:tc>
          <w:tcPr>
            <w:tcW w:w="5070" w:type="dxa"/>
          </w:tcPr>
          <w:p w14:paraId="01E2163E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TIPOLOGIA DELLA CLASSE</w:t>
            </w:r>
          </w:p>
        </w:tc>
        <w:tc>
          <w:tcPr>
            <w:tcW w:w="5162" w:type="dxa"/>
          </w:tcPr>
          <w:p w14:paraId="597BF627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Vivace</w:t>
            </w:r>
          </w:p>
          <w:p w14:paraId="039F27C4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Tranquilla</w:t>
            </w:r>
          </w:p>
          <w:p w14:paraId="0BC53C69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Partecipe</w:t>
            </w:r>
          </w:p>
          <w:p w14:paraId="28AB3015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Con tempi di    attenzione ridotti</w:t>
            </w:r>
          </w:p>
          <w:p w14:paraId="4A606859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Propositiva</w:t>
            </w:r>
          </w:p>
          <w:p w14:paraId="6F900C8D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Collaborativa</w:t>
            </w:r>
          </w:p>
          <w:p w14:paraId="043E5E7C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Poco partecipe</w:t>
            </w:r>
          </w:p>
          <w:p w14:paraId="67BB65D4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Demotivata</w:t>
            </w:r>
          </w:p>
          <w:p w14:paraId="1B3E6B5B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Chiassosa</w:t>
            </w:r>
          </w:p>
          <w:p w14:paraId="44A946C5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__________</w:t>
            </w:r>
          </w:p>
          <w:p w14:paraId="2D0CBCB3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0BF8" w14:paraId="70E2165E" w14:textId="77777777" w:rsidTr="009934B7">
        <w:tc>
          <w:tcPr>
            <w:tcW w:w="5070" w:type="dxa"/>
          </w:tcPr>
          <w:p w14:paraId="61C95DE9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LIVELLO DI APPRENDIMENTO DELLA CLASSE</w:t>
            </w:r>
          </w:p>
        </w:tc>
        <w:tc>
          <w:tcPr>
            <w:tcW w:w="5162" w:type="dxa"/>
          </w:tcPr>
          <w:p w14:paraId="0524A16B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Medio-alto</w:t>
            </w:r>
          </w:p>
          <w:p w14:paraId="69513D51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Medio</w:t>
            </w:r>
          </w:p>
          <w:p w14:paraId="6CAA3626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Medio-basso</w:t>
            </w:r>
          </w:p>
          <w:p w14:paraId="58EC34F5" w14:textId="77777777" w:rsidR="000D0BF8" w:rsidRPr="000D0BF8" w:rsidRDefault="000D0BF8" w:rsidP="000D0BF8">
            <w:pPr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Basso</w:t>
            </w:r>
          </w:p>
          <w:p w14:paraId="78B87D3B" w14:textId="77777777" w:rsidR="000D0BF8" w:rsidRPr="000D0BF8" w:rsidRDefault="000D0BF8" w:rsidP="000D0BF8">
            <w:pPr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__________</w:t>
            </w:r>
          </w:p>
          <w:p w14:paraId="58A945A8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0BF8" w14:paraId="11A0884A" w14:textId="77777777" w:rsidTr="009934B7">
        <w:tc>
          <w:tcPr>
            <w:tcW w:w="5070" w:type="dxa"/>
          </w:tcPr>
          <w:p w14:paraId="2C811A46" w14:textId="77777777" w:rsidR="000D0BF8" w:rsidRPr="000D0BF8" w:rsidRDefault="000D0BF8" w:rsidP="009934B7">
            <w:pPr>
              <w:tabs>
                <w:tab w:val="center" w:pos="4818"/>
                <w:tab w:val="right" w:pos="9637"/>
              </w:tabs>
              <w:jc w:val="both"/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Comportamento nello studio</w:t>
            </w:r>
          </w:p>
          <w:p w14:paraId="6FD9A84C" w14:textId="77777777" w:rsidR="000D0BF8" w:rsidRPr="000D0BF8" w:rsidRDefault="000D0BF8" w:rsidP="009934B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Puntualità e assiduità nella frequenza.</w:t>
            </w:r>
          </w:p>
          <w:p w14:paraId="0C1A66A5" w14:textId="77777777" w:rsidR="000D0BF8" w:rsidRPr="000D0BF8" w:rsidRDefault="000D0BF8" w:rsidP="009934B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Interesse e impegno nella partecipazione al dialogo educativo.</w:t>
            </w:r>
          </w:p>
          <w:p w14:paraId="6BE0854E" w14:textId="77777777" w:rsidR="000D0BF8" w:rsidRPr="000D0BF8" w:rsidRDefault="000D0BF8" w:rsidP="009934B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Rispetto dei doveri scolastici.</w:t>
            </w:r>
          </w:p>
          <w:p w14:paraId="1F66F879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62" w:type="dxa"/>
          </w:tcPr>
          <w:p w14:paraId="4C570C9A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Eccellente</w:t>
            </w:r>
          </w:p>
          <w:p w14:paraId="428B5732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Ottimo</w:t>
            </w:r>
          </w:p>
          <w:p w14:paraId="769CFE8A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Buono</w:t>
            </w:r>
          </w:p>
          <w:p w14:paraId="7FDDEB1E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Discreto</w:t>
            </w:r>
          </w:p>
          <w:p w14:paraId="7F91C8D1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Sufficiente</w:t>
            </w:r>
          </w:p>
          <w:p w14:paraId="16D201EC" w14:textId="77777777" w:rsidR="000D0BF8" w:rsidRPr="000D0BF8" w:rsidRDefault="000D0BF8" w:rsidP="000D0BF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Non sufficiente</w:t>
            </w:r>
          </w:p>
        </w:tc>
      </w:tr>
      <w:tr w:rsidR="000D0BF8" w14:paraId="33EABF20" w14:textId="77777777" w:rsidTr="009934B7">
        <w:tc>
          <w:tcPr>
            <w:tcW w:w="5070" w:type="dxa"/>
          </w:tcPr>
          <w:p w14:paraId="56993248" w14:textId="77777777" w:rsidR="000D0BF8" w:rsidRPr="000D0BF8" w:rsidRDefault="000D0BF8" w:rsidP="009934B7">
            <w:pPr>
              <w:jc w:val="both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Comportamento sociale</w:t>
            </w:r>
          </w:p>
          <w:p w14:paraId="4E2AE539" w14:textId="77777777" w:rsidR="000D0BF8" w:rsidRPr="000D0BF8" w:rsidRDefault="000D0BF8" w:rsidP="009934B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Rispetto degli altri, dell’ambiente scolastico, delle norme.</w:t>
            </w:r>
          </w:p>
          <w:p w14:paraId="5EA89937" w14:textId="77777777" w:rsidR="000D0BF8" w:rsidRPr="000D0BF8" w:rsidRDefault="000D0BF8" w:rsidP="00993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Autocontrollo, autonomia e responsabilità, disponibilità al confronto e all’impegno comune.</w:t>
            </w:r>
          </w:p>
        </w:tc>
        <w:tc>
          <w:tcPr>
            <w:tcW w:w="5162" w:type="dxa"/>
          </w:tcPr>
          <w:p w14:paraId="050AC733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Eccellente</w:t>
            </w:r>
          </w:p>
          <w:p w14:paraId="09889871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Ottimo</w:t>
            </w:r>
          </w:p>
          <w:p w14:paraId="584CE145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Buono</w:t>
            </w:r>
          </w:p>
          <w:p w14:paraId="186AF314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Discreto</w:t>
            </w:r>
          </w:p>
          <w:p w14:paraId="59FC0607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Sufficiente</w:t>
            </w:r>
          </w:p>
          <w:p w14:paraId="34802A7D" w14:textId="77777777" w:rsidR="000D0BF8" w:rsidRPr="000D0BF8" w:rsidRDefault="000D0BF8" w:rsidP="000D0BF8">
            <w:pPr>
              <w:pStyle w:val="Paragrafoelenco"/>
              <w:numPr>
                <w:ilvl w:val="0"/>
                <w:numId w:val="47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sz w:val="22"/>
                <w:szCs w:val="22"/>
              </w:rPr>
              <w:t>Non sufficiente</w:t>
            </w:r>
          </w:p>
        </w:tc>
      </w:tr>
    </w:tbl>
    <w:p w14:paraId="4FB2ED90" w14:textId="77777777" w:rsidR="000D0BF8" w:rsidRDefault="000D0BF8" w:rsidP="00333E30">
      <w:pPr>
        <w:jc w:val="center"/>
      </w:pPr>
    </w:p>
    <w:p w14:paraId="1E509D55" w14:textId="77777777" w:rsidR="00506C1D" w:rsidRDefault="00506C1D" w:rsidP="00506C1D"/>
    <w:p w14:paraId="15B08E90" w14:textId="77777777" w:rsidR="000D0BF8" w:rsidRPr="000D0BF8" w:rsidRDefault="000D0BF8" w:rsidP="000D0BF8">
      <w:pPr>
        <w:pBdr>
          <w:bottom w:val="single" w:sz="8" w:space="2" w:color="000000"/>
        </w:pBdr>
        <w:rPr>
          <w:rFonts w:asciiTheme="minorHAnsi" w:hAnsiTheme="minorHAnsi" w:cstheme="minorHAnsi"/>
          <w:b/>
          <w:sz w:val="22"/>
          <w:szCs w:val="22"/>
        </w:rPr>
      </w:pPr>
      <w:r w:rsidRPr="000D0BF8">
        <w:rPr>
          <w:rFonts w:asciiTheme="minorHAnsi" w:hAnsiTheme="minorHAnsi" w:cstheme="minorHAnsi"/>
          <w:b/>
          <w:sz w:val="22"/>
          <w:szCs w:val="22"/>
        </w:rPr>
        <w:lastRenderedPageBreak/>
        <w:t>OSSERVAZIONI</w:t>
      </w:r>
    </w:p>
    <w:p w14:paraId="3159E522" w14:textId="77777777" w:rsidR="000D0BF8" w:rsidRDefault="000D0BF8" w:rsidP="000D0BF8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B81361" w14:textId="77777777" w:rsidR="000D0BF8" w:rsidRPr="000D0BF8" w:rsidRDefault="000D0BF8" w:rsidP="000D0BF8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D0BF8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</w:t>
      </w:r>
    </w:p>
    <w:p w14:paraId="10CC5BC3" w14:textId="77777777" w:rsidR="000D0BF8" w:rsidRPr="000D0BF8" w:rsidRDefault="000D0BF8" w:rsidP="000D0BF8">
      <w:pPr>
        <w:pBdr>
          <w:bottom w:val="single" w:sz="8" w:space="2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AE9146C" w14:textId="77777777" w:rsidR="000D0BF8" w:rsidRPr="000D0BF8" w:rsidRDefault="000D0BF8" w:rsidP="000D0BF8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2AC118C6" w14:textId="77777777" w:rsidR="000D0BF8" w:rsidRPr="000D0BF8" w:rsidRDefault="000D0BF8" w:rsidP="000D0BF8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4CE03DD8" w14:textId="77777777" w:rsidR="000D0BF8" w:rsidRDefault="000D0BF8" w:rsidP="000D0BF8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51B1601C" w14:textId="77777777" w:rsidR="000D0BF8" w:rsidRPr="000D0BF8" w:rsidRDefault="000D0BF8" w:rsidP="000D0BF8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Fasce di livello individuate nelle prime settimane di lavoro:</w:t>
      </w:r>
    </w:p>
    <w:p w14:paraId="1CC0E771" w14:textId="77777777" w:rsidR="000D0BF8" w:rsidRPr="000D0BF8" w:rsidRDefault="000D0BF8" w:rsidP="000D0BF8">
      <w:pPr>
        <w:widowControl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2F7BA8A7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Prima fascia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: preparazione adeguata – comportamento corretto – positivo metodo di studio</w:t>
      </w:r>
    </w:p>
    <w:p w14:paraId="3601D6E6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  _______________________________________________________________________________________</w:t>
      </w:r>
    </w:p>
    <w:p w14:paraId="7F9E1349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 _______________________________________________________________________________________</w:t>
      </w:r>
    </w:p>
    <w:p w14:paraId="6E56E0A3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Seconda fascia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: preparazione buona– comportamento accettabile - adeguato il metodo di studio;</w:t>
      </w:r>
    </w:p>
    <w:p w14:paraId="15F4B6A4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_______________________________________________________________________________________                              </w:t>
      </w:r>
    </w:p>
    <w:p w14:paraId="680F7AEE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_______________________________________________________________________________________</w:t>
      </w:r>
    </w:p>
    <w:p w14:paraId="34EBF5FF" w14:textId="77777777" w:rsidR="00C61507" w:rsidRPr="000D0BF8" w:rsidRDefault="00C61507" w:rsidP="00C61507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u w:val="single"/>
          <w:lang w:eastAsia="ar-SA"/>
        </w:rPr>
        <w:t>Terza</w:t>
      </w: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fascia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: preparazione </w:t>
      </w:r>
      <w:r>
        <w:rPr>
          <w:rFonts w:asciiTheme="minorHAnsi" w:hAnsiTheme="minorHAnsi" w:cstheme="minorHAnsi"/>
          <w:sz w:val="22"/>
          <w:szCs w:val="22"/>
          <w:lang w:eastAsia="ar-SA"/>
        </w:rPr>
        <w:t>s</w:t>
      </w:r>
      <w:r w:rsidRPr="000D0BF8">
        <w:rPr>
          <w:rFonts w:asciiTheme="minorHAnsi" w:hAnsiTheme="minorHAnsi" w:cstheme="minorHAnsi"/>
          <w:sz w:val="22"/>
          <w:szCs w:val="22"/>
          <w:lang w:eastAsia="ar-SA"/>
        </w:rPr>
        <w:t>ufficiente– comportamento non sempre corretto - non ancora adeguato il metodo di studio;</w:t>
      </w:r>
    </w:p>
    <w:p w14:paraId="5B4902F0" w14:textId="77777777" w:rsidR="00C61507" w:rsidRPr="000D0BF8" w:rsidRDefault="00C61507" w:rsidP="00C61507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_______________________________________________________________________________________                              </w:t>
      </w:r>
    </w:p>
    <w:p w14:paraId="1B02A015" w14:textId="77777777" w:rsidR="00C61507" w:rsidRPr="000D0BF8" w:rsidRDefault="00C61507" w:rsidP="00C61507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_______________________________________________________________________________________</w:t>
      </w:r>
    </w:p>
    <w:p w14:paraId="4EC418E0" w14:textId="77777777" w:rsidR="000D0BF8" w:rsidRPr="000D0BF8" w:rsidRDefault="00C61507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u w:val="single"/>
          <w:lang w:eastAsia="ar-SA"/>
        </w:rPr>
        <w:t>Quarta</w:t>
      </w:r>
      <w:r w:rsidR="000D0BF8"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fascia</w:t>
      </w:r>
      <w:r w:rsidR="000D0BF8" w:rsidRPr="000D0BF8">
        <w:rPr>
          <w:rFonts w:asciiTheme="minorHAnsi" w:hAnsiTheme="minorHAnsi" w:cstheme="minorHAnsi"/>
          <w:sz w:val="22"/>
          <w:szCs w:val="22"/>
          <w:lang w:eastAsia="ar-SA"/>
        </w:rPr>
        <w:t>: preparazione non sufficiente – comportamenti non sempre corretti o poco responsabili – metodo di studio incerto o pressoché inesistente;</w:t>
      </w:r>
    </w:p>
    <w:p w14:paraId="53FB1BA5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_______________________________________________________________________________________</w:t>
      </w:r>
    </w:p>
    <w:p w14:paraId="636073B6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 xml:space="preserve">     _______________________________________________________________________________________</w:t>
      </w:r>
    </w:p>
    <w:p w14:paraId="0644071B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u w:val="single"/>
          <w:lang w:eastAsia="ar-SA"/>
        </w:rPr>
        <w:t>Casi particolari</w:t>
      </w:r>
    </w:p>
    <w:p w14:paraId="7AD13F31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48723755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60C18D85" w14:textId="77777777" w:rsidR="000D0BF8" w:rsidRPr="000D0BF8" w:rsidRDefault="000D0BF8" w:rsidP="000D0BF8">
      <w:pPr>
        <w:widowControl/>
        <w:spacing w:line="360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sz w:val="22"/>
          <w:szCs w:val="22"/>
          <w:lang w:eastAsia="ar-SA"/>
        </w:rPr>
        <w:t>____________________________________________________________________________________________</w:t>
      </w:r>
    </w:p>
    <w:p w14:paraId="7C5F18C1" w14:textId="77777777" w:rsidR="002E7A08" w:rsidRPr="000D0BF8" w:rsidRDefault="002E7A08" w:rsidP="002E7A08">
      <w:pPr>
        <w:widowControl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745A477" w14:textId="77777777" w:rsidR="00506C1D" w:rsidRDefault="00506C1D" w:rsidP="000D0BF8">
      <w:pPr>
        <w:widowControl/>
        <w:rPr>
          <w:rFonts w:ascii="Calibri" w:hAnsi="Calibri"/>
          <w:b/>
          <w:bCs/>
          <w:sz w:val="24"/>
          <w:szCs w:val="24"/>
          <w:u w:val="single"/>
        </w:rPr>
      </w:pPr>
    </w:p>
    <w:p w14:paraId="75C348E9" w14:textId="77777777" w:rsidR="009C5213" w:rsidRPr="009C5213" w:rsidRDefault="009C5213" w:rsidP="009C5213">
      <w:pPr>
        <w:widowControl/>
        <w:jc w:val="center"/>
        <w:rPr>
          <w:rFonts w:asciiTheme="minorHAnsi" w:hAnsiTheme="minorHAnsi" w:cstheme="minorHAnsi"/>
          <w:b/>
          <w:bCs/>
          <w:iCs/>
          <w:sz w:val="22"/>
          <w:szCs w:val="22"/>
          <w:lang w:eastAsia="ar-SA"/>
        </w:rPr>
      </w:pPr>
      <w:r w:rsidRPr="00970B81">
        <w:rPr>
          <w:rFonts w:asciiTheme="minorHAnsi" w:hAnsiTheme="minorHAnsi" w:cstheme="minorHAnsi"/>
          <w:b/>
          <w:bCs/>
          <w:iCs/>
          <w:sz w:val="22"/>
          <w:szCs w:val="22"/>
          <w:u w:val="single"/>
          <w:lang w:eastAsia="ar-SA"/>
        </w:rPr>
        <w:t>COMPETENZE ATTESE AL TERMINE DELL’ANNO SCOLASTICO E RELATIVI INDICATORI</w:t>
      </w:r>
    </w:p>
    <w:p w14:paraId="5FD1111F" w14:textId="77777777" w:rsidR="009C5213" w:rsidRPr="009C5213" w:rsidRDefault="009C5213" w:rsidP="009C5213">
      <w:pPr>
        <w:widowControl/>
        <w:rPr>
          <w:b/>
          <w:bCs/>
          <w:iCs/>
          <w:sz w:val="22"/>
          <w:szCs w:val="22"/>
          <w:lang w:eastAsia="ar-SA"/>
        </w:rPr>
      </w:pPr>
    </w:p>
    <w:p w14:paraId="728AC37A" w14:textId="77777777" w:rsidR="009C5213" w:rsidRPr="009C5213" w:rsidRDefault="009C5213" w:rsidP="009C5213">
      <w:pPr>
        <w:widowControl/>
        <w:rPr>
          <w:lang w:eastAsia="ar-SA"/>
        </w:rPr>
      </w:pPr>
    </w:p>
    <w:p w14:paraId="507A0AC4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_____________________________________________________________________________________________</w:t>
      </w:r>
    </w:p>
    <w:p w14:paraId="74FBED52" w14:textId="77777777" w:rsidR="009C5213" w:rsidRPr="009C5213" w:rsidRDefault="009C5213" w:rsidP="009C5213">
      <w:pPr>
        <w:widowControl/>
        <w:rPr>
          <w:lang w:eastAsia="ar-SA"/>
        </w:rPr>
      </w:pPr>
    </w:p>
    <w:p w14:paraId="7FCC671C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 ____________________________________________________________________________________________ </w:t>
      </w:r>
    </w:p>
    <w:p w14:paraId="5F9C94FB" w14:textId="77777777" w:rsidR="009C5213" w:rsidRPr="009C5213" w:rsidRDefault="009C5213" w:rsidP="009C5213">
      <w:pPr>
        <w:widowControl/>
        <w:rPr>
          <w:lang w:eastAsia="ar-SA"/>
        </w:rPr>
      </w:pPr>
    </w:p>
    <w:p w14:paraId="150C4C1C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_____________________________________________________________________________________________ </w:t>
      </w:r>
    </w:p>
    <w:p w14:paraId="13D0895E" w14:textId="77777777" w:rsidR="009C5213" w:rsidRPr="009C5213" w:rsidRDefault="009C5213" w:rsidP="009C5213">
      <w:pPr>
        <w:widowControl/>
        <w:rPr>
          <w:lang w:eastAsia="ar-SA"/>
        </w:rPr>
      </w:pPr>
    </w:p>
    <w:p w14:paraId="4232A1A8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 ____________________________________________________________________________________________ </w:t>
      </w:r>
    </w:p>
    <w:p w14:paraId="2B7080F3" w14:textId="77777777" w:rsidR="009C5213" w:rsidRPr="009C5213" w:rsidRDefault="009C5213" w:rsidP="009C5213">
      <w:pPr>
        <w:widowControl/>
        <w:rPr>
          <w:lang w:eastAsia="ar-SA"/>
        </w:rPr>
      </w:pPr>
    </w:p>
    <w:p w14:paraId="160FB8BB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_____________________________________________________________________________________________</w:t>
      </w:r>
    </w:p>
    <w:p w14:paraId="742E983A" w14:textId="77777777" w:rsidR="009C5213" w:rsidRPr="009C5213" w:rsidRDefault="009C5213" w:rsidP="009C5213">
      <w:pPr>
        <w:widowControl/>
        <w:rPr>
          <w:lang w:eastAsia="ar-SA"/>
        </w:rPr>
      </w:pPr>
    </w:p>
    <w:p w14:paraId="3A92CF0C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_____________________________________________________________________________________________         </w:t>
      </w:r>
    </w:p>
    <w:p w14:paraId="2D1DE171" w14:textId="77777777" w:rsidR="009C5213" w:rsidRPr="009C5213" w:rsidRDefault="009C5213" w:rsidP="009C5213">
      <w:pPr>
        <w:widowControl/>
        <w:rPr>
          <w:lang w:eastAsia="ar-SA"/>
        </w:rPr>
      </w:pPr>
    </w:p>
    <w:p w14:paraId="6E5E7CF9" w14:textId="77777777" w:rsidR="009C5213" w:rsidRPr="009C5213" w:rsidRDefault="009C5213" w:rsidP="0069277F">
      <w:pPr>
        <w:rPr>
          <w:lang w:eastAsia="ar-SA"/>
        </w:rPr>
      </w:pPr>
    </w:p>
    <w:p w14:paraId="39ED3CE4" w14:textId="77777777" w:rsidR="009C5213" w:rsidRPr="009C5213" w:rsidRDefault="009C5213" w:rsidP="009C5213">
      <w:pPr>
        <w:rPr>
          <w:rFonts w:asciiTheme="minorHAnsi" w:hAnsiTheme="minorHAnsi" w:cstheme="minorHAnsi"/>
          <w:sz w:val="22"/>
          <w:szCs w:val="22"/>
          <w:u w:val="single"/>
        </w:rPr>
      </w:pPr>
      <w:r w:rsidRPr="009C5213">
        <w:rPr>
          <w:rFonts w:asciiTheme="minorHAnsi" w:hAnsiTheme="minorHAnsi" w:cstheme="minorHAnsi"/>
          <w:sz w:val="22"/>
          <w:szCs w:val="22"/>
          <w:u w:val="single"/>
        </w:rPr>
        <w:t>OSSERVAZIONI</w:t>
      </w:r>
    </w:p>
    <w:p w14:paraId="5D45C7F9" w14:textId="77777777" w:rsidR="009C5213" w:rsidRPr="009C5213" w:rsidRDefault="009C5213" w:rsidP="009C5213">
      <w:pPr>
        <w:widowControl/>
        <w:rPr>
          <w:lang w:eastAsia="ar-SA"/>
        </w:rPr>
      </w:pPr>
    </w:p>
    <w:p w14:paraId="591590CB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lastRenderedPageBreak/>
        <w:t xml:space="preserve">       __________________________________________________________________________________________</w:t>
      </w:r>
    </w:p>
    <w:p w14:paraId="2B60A6D2" w14:textId="77777777" w:rsidR="009C5213" w:rsidRPr="009C5213" w:rsidRDefault="009C5213" w:rsidP="009C5213">
      <w:pPr>
        <w:widowControl/>
        <w:rPr>
          <w:lang w:eastAsia="ar-SA"/>
        </w:rPr>
      </w:pPr>
    </w:p>
    <w:p w14:paraId="35EC8F6C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   __________________________________________________________________________________________</w:t>
      </w:r>
    </w:p>
    <w:p w14:paraId="4F46E080" w14:textId="77777777" w:rsidR="009C5213" w:rsidRPr="009C5213" w:rsidRDefault="009C5213" w:rsidP="009C5213">
      <w:pPr>
        <w:widowControl/>
        <w:rPr>
          <w:lang w:eastAsia="ar-SA"/>
        </w:rPr>
      </w:pPr>
    </w:p>
    <w:p w14:paraId="6D1F662A" w14:textId="77777777" w:rsidR="009C5213" w:rsidRPr="009C5213" w:rsidRDefault="009C5213" w:rsidP="009C5213">
      <w:pPr>
        <w:widowControl/>
        <w:rPr>
          <w:lang w:eastAsia="ar-SA"/>
        </w:rPr>
      </w:pPr>
      <w:r w:rsidRPr="009C5213">
        <w:rPr>
          <w:lang w:eastAsia="ar-SA"/>
        </w:rPr>
        <w:t xml:space="preserve">       ___________________________________________________________________________________________</w:t>
      </w:r>
    </w:p>
    <w:p w14:paraId="689F4707" w14:textId="77777777" w:rsidR="009C5213" w:rsidRDefault="009C5213" w:rsidP="00506C1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174B56E" w14:textId="77777777" w:rsidR="009C5213" w:rsidRPr="009C5213" w:rsidRDefault="009C5213" w:rsidP="0069277F">
      <w:pPr>
        <w:widowControl/>
        <w:jc w:val="center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970B81">
        <w:rPr>
          <w:rFonts w:asciiTheme="minorHAnsi" w:hAnsiTheme="minorHAnsi" w:cstheme="minorHAnsi"/>
          <w:b/>
          <w:bCs/>
          <w:sz w:val="22"/>
          <w:szCs w:val="22"/>
          <w:u w:val="single"/>
          <w:lang w:eastAsia="ar-SA"/>
        </w:rPr>
        <w:t>CURRICOLO TRASVERSALE COMUNE PER IL</w:t>
      </w:r>
      <w:r w:rsidRPr="009C5213">
        <w:rPr>
          <w:rFonts w:asciiTheme="minorHAnsi" w:hAnsiTheme="minorHAnsi" w:cstheme="minorHAnsi"/>
          <w:b/>
          <w:bCs/>
          <w:sz w:val="22"/>
          <w:szCs w:val="22"/>
          <w:u w:val="single"/>
          <w:lang w:eastAsia="ar-SA"/>
        </w:rPr>
        <w:t xml:space="preserve"> BIENNIO</w:t>
      </w:r>
    </w:p>
    <w:p w14:paraId="3561074A" w14:textId="77777777" w:rsidR="009C5213" w:rsidRPr="009C5213" w:rsidRDefault="009C5213" w:rsidP="0069277F">
      <w:pPr>
        <w:widowControl/>
        <w:tabs>
          <w:tab w:val="left" w:pos="3321"/>
        </w:tabs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9C5213">
        <w:rPr>
          <w:rFonts w:asciiTheme="minorHAnsi" w:hAnsiTheme="minorHAnsi" w:cstheme="minorHAnsi"/>
          <w:b/>
          <w:sz w:val="22"/>
          <w:szCs w:val="22"/>
          <w:u w:val="single"/>
          <w:lang w:eastAsia="ar-SA"/>
        </w:rPr>
        <w:t>FINALITÀ</w:t>
      </w:r>
    </w:p>
    <w:p w14:paraId="666182EA" w14:textId="77777777" w:rsidR="009C5213" w:rsidRPr="009C5213" w:rsidRDefault="009C5213" w:rsidP="0069277F">
      <w:pPr>
        <w:widowControl/>
        <w:tabs>
          <w:tab w:val="left" w:pos="3321"/>
        </w:tabs>
        <w:rPr>
          <w:rFonts w:asciiTheme="minorHAnsi" w:hAnsiTheme="minorHAnsi" w:cstheme="minorHAnsi"/>
          <w:sz w:val="22"/>
          <w:szCs w:val="22"/>
          <w:lang w:eastAsia="ar-SA"/>
        </w:rPr>
      </w:pPr>
    </w:p>
    <w:p w14:paraId="45E82D77" w14:textId="77777777" w:rsidR="009C5213" w:rsidRPr="000D0BF8" w:rsidRDefault="009C5213" w:rsidP="00970B81">
      <w:pPr>
        <w:widowControl/>
        <w:numPr>
          <w:ilvl w:val="0"/>
          <w:numId w:val="46"/>
        </w:numPr>
        <w:tabs>
          <w:tab w:val="clear" w:pos="0"/>
          <w:tab w:val="left" w:pos="6561"/>
        </w:tabs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Favorire lo sviluppo armonico della persona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7724FBA1" w14:textId="77777777" w:rsidR="009C5213" w:rsidRPr="000D0BF8" w:rsidRDefault="009C5213" w:rsidP="00861CCD">
      <w:pPr>
        <w:widowControl/>
        <w:numPr>
          <w:ilvl w:val="0"/>
          <w:numId w:val="46"/>
        </w:numPr>
        <w:tabs>
          <w:tab w:val="clear" w:pos="0"/>
          <w:tab w:val="left" w:pos="6561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Avviare alla </w:t>
      </w:r>
      <w:r w:rsidR="00970B81" w:rsidRPr="000D0BF8">
        <w:rPr>
          <w:rFonts w:asciiTheme="minorHAnsi" w:hAnsiTheme="minorHAnsi" w:cstheme="minorHAnsi"/>
          <w:lang w:eastAsia="ar-SA"/>
        </w:rPr>
        <w:t>padronanza degli strumenti</w:t>
      </w:r>
      <w:r w:rsidRPr="000D0BF8">
        <w:rPr>
          <w:rFonts w:asciiTheme="minorHAnsi" w:hAnsiTheme="minorHAnsi" w:cstheme="minorHAnsi"/>
          <w:lang w:eastAsia="ar-SA"/>
        </w:rPr>
        <w:t xml:space="preserve"> culturali e metodologici indispensabili per interpretare la realtà e per affrontare un mondo che diviene sempre più complesso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60D641AD" w14:textId="77777777" w:rsidR="009C5213" w:rsidRPr="000D0BF8" w:rsidRDefault="009C5213" w:rsidP="00861CCD">
      <w:pPr>
        <w:widowControl/>
        <w:numPr>
          <w:ilvl w:val="0"/>
          <w:numId w:val="46"/>
        </w:numPr>
        <w:tabs>
          <w:tab w:val="clear" w:pos="0"/>
          <w:tab w:val="left" w:pos="6561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Insegnare a ricomporre i grandi oggetti della conoscenza in una prospettiva complessa, volta cioè a superare la frammentazione delle discipline e a integrarle in nuovi quadri d’insieme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16A28329" w14:textId="77777777" w:rsidR="009C5213" w:rsidRPr="000D0BF8" w:rsidRDefault="00970B81" w:rsidP="00861CCD">
      <w:pPr>
        <w:widowControl/>
        <w:numPr>
          <w:ilvl w:val="0"/>
          <w:numId w:val="46"/>
        </w:numPr>
        <w:tabs>
          <w:tab w:val="clear" w:pos="0"/>
          <w:tab w:val="left" w:pos="6561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Promuovere l’educazione</w:t>
      </w:r>
      <w:r w:rsidR="009C5213" w:rsidRPr="000D0BF8">
        <w:rPr>
          <w:rFonts w:asciiTheme="minorHAnsi" w:hAnsiTheme="minorHAnsi" w:cstheme="minorHAnsi"/>
          <w:lang w:eastAsia="ar-SA"/>
        </w:rPr>
        <w:t xml:space="preserve"> alla cittadinanza attraverso esperienze significative che consentano di apprendere il concreto prendersi cura di se stessi, degli altri e dell’ambiente e che favoriscano forme di cooperazione e di solidarietà.</w:t>
      </w:r>
    </w:p>
    <w:p w14:paraId="738E724A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3AC37C24" w14:textId="77777777" w:rsidR="00970B81" w:rsidRPr="000D0BF8" w:rsidRDefault="00970B81" w:rsidP="00861CCD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787E4345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>TRAGUARDI PER LO SVILUPPO DELLE COMPETENZE</w:t>
      </w:r>
    </w:p>
    <w:p w14:paraId="1EE7B83D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3A93AD8A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b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 1)   </w:t>
      </w:r>
      <w:r w:rsidRPr="000D0BF8">
        <w:rPr>
          <w:rFonts w:asciiTheme="minorHAnsi" w:hAnsiTheme="minorHAnsi" w:cstheme="minorHAnsi"/>
          <w:b/>
          <w:u w:val="single"/>
          <w:lang w:eastAsia="ar-SA"/>
        </w:rPr>
        <w:t>Senso dell’esperienza / Educazione alla Cittadinanza</w:t>
      </w:r>
      <w:r w:rsidRPr="000D0BF8">
        <w:rPr>
          <w:rFonts w:asciiTheme="minorHAnsi" w:hAnsiTheme="minorHAnsi" w:cstheme="minorHAnsi"/>
          <w:b/>
          <w:lang w:eastAsia="ar-SA"/>
        </w:rPr>
        <w:t xml:space="preserve">: Maturare un positivo senso di sé e  </w:t>
      </w:r>
    </w:p>
    <w:p w14:paraId="4E755582" w14:textId="77777777" w:rsidR="009C5213" w:rsidRPr="000D0BF8" w:rsidRDefault="009C5213" w:rsidP="00861CCD">
      <w:pPr>
        <w:widowControl/>
        <w:ind w:left="360"/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lang w:eastAsia="ar-SA"/>
        </w:rPr>
        <w:t>sviluppare il senso di appartenenza a un gruppo.</w:t>
      </w:r>
    </w:p>
    <w:p w14:paraId="065E35EB" w14:textId="77777777" w:rsidR="009C5213" w:rsidRPr="000D0BF8" w:rsidRDefault="009C5213" w:rsidP="00861CCD">
      <w:pPr>
        <w:widowControl/>
        <w:numPr>
          <w:ilvl w:val="0"/>
          <w:numId w:val="43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Adottare comportamenti corretti e responsabili nelle varie situazioni di vita.</w:t>
      </w:r>
    </w:p>
    <w:p w14:paraId="67473C1B" w14:textId="77777777" w:rsidR="009C5213" w:rsidRPr="000D0BF8" w:rsidRDefault="009C5213" w:rsidP="00861CCD">
      <w:pPr>
        <w:widowControl/>
        <w:numPr>
          <w:ilvl w:val="0"/>
          <w:numId w:val="43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Esercitare la responsabilità personale in attività che richiedono assunzione di compiti.</w:t>
      </w:r>
    </w:p>
    <w:p w14:paraId="32D9B971" w14:textId="77777777" w:rsidR="009C5213" w:rsidRPr="000D0BF8" w:rsidRDefault="009C5213" w:rsidP="00861CCD">
      <w:pPr>
        <w:widowControl/>
        <w:numPr>
          <w:ilvl w:val="0"/>
          <w:numId w:val="43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Individuare ed analizzare da un punto di vista multidisciplinare le maggiori problematiche dell’ambiente in cui si vive ed elaborare semplici ipotesi di intervento.</w:t>
      </w:r>
    </w:p>
    <w:p w14:paraId="65ABF186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lang w:eastAsia="ar-SA"/>
        </w:rPr>
      </w:pPr>
    </w:p>
    <w:p w14:paraId="105D9AD8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  2)  </w:t>
      </w:r>
      <w:r w:rsidRPr="000D0BF8">
        <w:rPr>
          <w:rFonts w:asciiTheme="minorHAnsi" w:hAnsiTheme="minorHAnsi" w:cstheme="minorHAnsi"/>
          <w:b/>
          <w:u w:val="single"/>
          <w:lang w:eastAsia="ar-SA"/>
        </w:rPr>
        <w:t>Ambienti di apprendimento:</w:t>
      </w:r>
      <w:r w:rsidRPr="000D0BF8">
        <w:rPr>
          <w:rFonts w:asciiTheme="minorHAnsi" w:hAnsiTheme="minorHAnsi" w:cstheme="minorHAnsi"/>
          <w:b/>
          <w:lang w:eastAsia="ar-SA"/>
        </w:rPr>
        <w:t xml:space="preserve"> imparare ad apprendere</w:t>
      </w:r>
    </w:p>
    <w:p w14:paraId="7209F8ED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Comprendere il ruolo del testo nella pluralità dei suoi possibili significati.</w:t>
      </w:r>
    </w:p>
    <w:p w14:paraId="039F9F9A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Individuare regolarità in contesti e fenomeni osservati.</w:t>
      </w:r>
    </w:p>
    <w:p w14:paraId="1DBA8208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Riconoscere situazioni problematiche, individuando i dati da cui partire e l’obiettivo da conseguire.</w:t>
      </w:r>
    </w:p>
    <w:p w14:paraId="171B3165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Riconoscere gli errori e la necessità di superarli positivamente.</w:t>
      </w:r>
    </w:p>
    <w:p w14:paraId="0942A3EC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Utilizzare correttamente tecniche e strumenti, anche informatici.</w:t>
      </w:r>
    </w:p>
    <w:p w14:paraId="5C973900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Organizzare e rielaborare dati e informazioni.</w:t>
      </w:r>
    </w:p>
    <w:p w14:paraId="30728B8B" w14:textId="77777777" w:rsidR="009C5213" w:rsidRPr="000D0BF8" w:rsidRDefault="009C5213" w:rsidP="00861CCD">
      <w:pPr>
        <w:widowControl/>
        <w:numPr>
          <w:ilvl w:val="0"/>
          <w:numId w:val="44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Schematizzare in modi diversi la situazione di un contesto di apprendimento allo scopo di elaborare in modo adeguato la possibile procedura risolutiva.</w:t>
      </w:r>
    </w:p>
    <w:p w14:paraId="35602578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lang w:eastAsia="ar-SA"/>
        </w:rPr>
      </w:pPr>
    </w:p>
    <w:p w14:paraId="448A3B7E" w14:textId="77777777" w:rsidR="009C5213" w:rsidRPr="000D0BF8" w:rsidRDefault="009C5213" w:rsidP="00861CCD">
      <w:pPr>
        <w:widowControl/>
        <w:jc w:val="both"/>
        <w:rPr>
          <w:rFonts w:asciiTheme="minorHAnsi" w:hAnsiTheme="minorHAnsi" w:cstheme="minorHAnsi"/>
          <w:b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   3)   </w:t>
      </w:r>
      <w:r w:rsidRPr="000D0BF8">
        <w:rPr>
          <w:rFonts w:asciiTheme="minorHAnsi" w:hAnsiTheme="minorHAnsi" w:cstheme="minorHAnsi"/>
          <w:b/>
          <w:u w:val="single"/>
          <w:lang w:eastAsia="ar-SA"/>
        </w:rPr>
        <w:t xml:space="preserve">Alfabetizzazione culturale di base: </w:t>
      </w:r>
      <w:r w:rsidRPr="000D0BF8">
        <w:rPr>
          <w:rFonts w:asciiTheme="minorHAnsi" w:hAnsiTheme="minorHAnsi" w:cstheme="minorHAnsi"/>
          <w:b/>
          <w:lang w:eastAsia="ar-SA"/>
        </w:rPr>
        <w:t xml:space="preserve">Conoscere, comprendere e usare codici diversi per </w:t>
      </w:r>
    </w:p>
    <w:p w14:paraId="061934E2" w14:textId="77777777" w:rsidR="009C5213" w:rsidRPr="000D0BF8" w:rsidRDefault="009C5213" w:rsidP="00861CCD">
      <w:pPr>
        <w:widowControl/>
        <w:ind w:left="360"/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lang w:eastAsia="ar-SA"/>
        </w:rPr>
        <w:t xml:space="preserve">   comunicare</w:t>
      </w:r>
      <w:r w:rsidRPr="000D0BF8">
        <w:rPr>
          <w:rFonts w:asciiTheme="minorHAnsi" w:hAnsiTheme="minorHAnsi" w:cstheme="minorHAnsi"/>
          <w:lang w:eastAsia="ar-SA"/>
        </w:rPr>
        <w:t>.</w:t>
      </w:r>
    </w:p>
    <w:p w14:paraId="100E68FE" w14:textId="77777777" w:rsidR="009C5213" w:rsidRPr="000D0BF8" w:rsidRDefault="009C5213" w:rsidP="00861CCD">
      <w:pPr>
        <w:widowControl/>
        <w:numPr>
          <w:ilvl w:val="0"/>
          <w:numId w:val="45"/>
        </w:numPr>
        <w:tabs>
          <w:tab w:val="clear" w:pos="72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Passare dal linguaggio comune al linguaggio specifico comprendendo ed usando un lessico adeguato al contesto.</w:t>
      </w:r>
    </w:p>
    <w:p w14:paraId="13DE962B" w14:textId="77777777" w:rsidR="009C5213" w:rsidRPr="000D0BF8" w:rsidRDefault="009C5213" w:rsidP="00861CCD">
      <w:pPr>
        <w:widowControl/>
        <w:numPr>
          <w:ilvl w:val="0"/>
          <w:numId w:val="45"/>
        </w:numPr>
        <w:tabs>
          <w:tab w:val="clear" w:pos="72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Esprimere nei diversi codici e in modo corretto i ragionamenti e le argomentazioni.</w:t>
      </w:r>
    </w:p>
    <w:p w14:paraId="5D33A472" w14:textId="77777777" w:rsidR="009C5213" w:rsidRPr="000D0BF8" w:rsidRDefault="009C5213" w:rsidP="009C5213">
      <w:pPr>
        <w:widowControl/>
        <w:rPr>
          <w:rFonts w:asciiTheme="minorHAnsi" w:hAnsiTheme="minorHAnsi" w:cstheme="minorHAnsi"/>
          <w:lang w:eastAsia="ar-SA"/>
        </w:rPr>
      </w:pPr>
    </w:p>
    <w:p w14:paraId="2138856E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color w:val="FF0000"/>
          <w:sz w:val="22"/>
          <w:szCs w:val="22"/>
          <w:lang w:eastAsia="ar-SA"/>
        </w:rPr>
      </w:pPr>
      <w:r w:rsidRPr="000D0BF8">
        <w:rPr>
          <w:rFonts w:asciiTheme="minorHAnsi" w:hAnsiTheme="minorHAnsi" w:cstheme="minorHAnsi"/>
          <w:b/>
          <w:bCs/>
          <w:color w:val="231F20"/>
          <w:sz w:val="22"/>
          <w:szCs w:val="22"/>
          <w:u w:val="single"/>
          <w:lang w:eastAsia="ar-SA"/>
        </w:rPr>
        <w:t>OBIETTIVI DI APPRENDIMENTO</w:t>
      </w:r>
    </w:p>
    <w:p w14:paraId="1063828A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color w:val="FF0000"/>
          <w:lang w:eastAsia="ar-SA"/>
        </w:rPr>
      </w:pPr>
    </w:p>
    <w:p w14:paraId="549396BD" w14:textId="77777777" w:rsidR="009C5213" w:rsidRPr="000D0BF8" w:rsidRDefault="009C5213" w:rsidP="009C5213">
      <w:pPr>
        <w:pStyle w:val="Paragrafoelenco"/>
        <w:widowControl/>
        <w:numPr>
          <w:ilvl w:val="0"/>
          <w:numId w:val="42"/>
        </w:numPr>
        <w:jc w:val="both"/>
        <w:rPr>
          <w:rFonts w:asciiTheme="minorHAnsi" w:hAnsiTheme="minorHAnsi" w:cstheme="minorHAnsi"/>
          <w:b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>Senso dell’esperienza / Educazione alla Cittadinanza</w:t>
      </w:r>
      <w:r w:rsidRPr="000D0BF8">
        <w:rPr>
          <w:rFonts w:asciiTheme="minorHAnsi" w:hAnsiTheme="minorHAnsi" w:cstheme="minorHAnsi"/>
          <w:b/>
          <w:lang w:eastAsia="ar-SA"/>
        </w:rPr>
        <w:t>: Sviluppare atteggiamenti positivi e realizzare pratiche collaborative</w:t>
      </w:r>
      <w:r w:rsidRPr="000D0BF8">
        <w:rPr>
          <w:rFonts w:asciiTheme="minorHAnsi" w:hAnsiTheme="minorHAnsi" w:cstheme="minorHAnsi"/>
          <w:lang w:eastAsia="ar-SA"/>
        </w:rPr>
        <w:t>.</w:t>
      </w:r>
    </w:p>
    <w:p w14:paraId="3D0AA9C0" w14:textId="77777777" w:rsidR="009C5213" w:rsidRPr="000D0BF8" w:rsidRDefault="009C5213" w:rsidP="009C5213">
      <w:pPr>
        <w:widowControl/>
        <w:ind w:firstLine="360"/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lang w:eastAsia="ar-SA"/>
        </w:rPr>
        <w:t>Maturare un positivo senso di sé:</w:t>
      </w:r>
    </w:p>
    <w:p w14:paraId="5D1F0377" w14:textId="77777777" w:rsidR="009C5213" w:rsidRPr="000D0BF8" w:rsidRDefault="009C5213" w:rsidP="009C5213">
      <w:pPr>
        <w:pStyle w:val="Paragrafoelenco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Sviluppare e rafforzare l’autostima, l’autocontrollo, l’autonomia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09D4C879" w14:textId="77777777" w:rsidR="009C5213" w:rsidRPr="000D0BF8" w:rsidRDefault="009C5213" w:rsidP="009C5213">
      <w:pPr>
        <w:pStyle w:val="Paragrafoelenco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Riconoscere e gestire la propria emozionalità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431B6E13" w14:textId="77777777" w:rsidR="009C5213" w:rsidRPr="000D0BF8" w:rsidRDefault="009C5213" w:rsidP="009C5213">
      <w:pPr>
        <w:pStyle w:val="Paragrafoelenco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b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Accettare, rispettare l’altrui diversità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0E5A9783" w14:textId="77777777" w:rsidR="009C5213" w:rsidRPr="000D0BF8" w:rsidRDefault="009C5213" w:rsidP="009C5213">
      <w:pPr>
        <w:widowControl/>
        <w:ind w:firstLine="360"/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lang w:eastAsia="ar-SA"/>
        </w:rPr>
        <w:t>Sviluppare il senso di appartenenza ad un gruppo:</w:t>
      </w:r>
    </w:p>
    <w:p w14:paraId="44733071" w14:textId="77777777" w:rsidR="009C5213" w:rsidRPr="000D0BF8" w:rsidRDefault="009C5213" w:rsidP="009C5213">
      <w:pPr>
        <w:pStyle w:val="Paragrafoelenco"/>
        <w:widowControl/>
        <w:numPr>
          <w:ilvl w:val="0"/>
          <w:numId w:val="40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Rispettare le regole di convivenza civile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12162D34" w14:textId="77777777" w:rsidR="009C5213" w:rsidRPr="000D0BF8" w:rsidRDefault="009C5213" w:rsidP="009C5213">
      <w:pPr>
        <w:pStyle w:val="Paragrafoelenco"/>
        <w:widowControl/>
        <w:numPr>
          <w:ilvl w:val="0"/>
          <w:numId w:val="40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Comprendere l’importanza del contributo dell’altro per realizzare scopi comuni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77D0E8AC" w14:textId="77777777" w:rsidR="009C5213" w:rsidRPr="000D0BF8" w:rsidRDefault="009C5213" w:rsidP="009C5213">
      <w:pPr>
        <w:pStyle w:val="Paragrafoelenco"/>
        <w:widowControl/>
        <w:numPr>
          <w:ilvl w:val="0"/>
          <w:numId w:val="40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Assumere comportamenti corretti e responsabili per il bene sia individuale che collettivo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247B04F3" w14:textId="77777777" w:rsidR="009C5213" w:rsidRPr="000D0BF8" w:rsidRDefault="009C5213" w:rsidP="009C5213">
      <w:pPr>
        <w:pStyle w:val="Paragrafoelenco"/>
        <w:widowControl/>
        <w:numPr>
          <w:ilvl w:val="0"/>
          <w:numId w:val="40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Risolvere situazioni problematiche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1E799880" w14:textId="77777777" w:rsidR="009C5213" w:rsidRPr="000D0BF8" w:rsidRDefault="009C5213" w:rsidP="009C5213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39DC1F26" w14:textId="77777777" w:rsidR="009C5213" w:rsidRPr="000D0BF8" w:rsidRDefault="009C5213" w:rsidP="009C5213">
      <w:pPr>
        <w:pStyle w:val="Paragrafoelenco"/>
        <w:widowControl/>
        <w:numPr>
          <w:ilvl w:val="0"/>
          <w:numId w:val="42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>Ambienti di apprendimento</w:t>
      </w:r>
      <w:r w:rsidRPr="000D0BF8">
        <w:rPr>
          <w:rFonts w:asciiTheme="minorHAnsi" w:hAnsiTheme="minorHAnsi" w:cstheme="minorHAnsi"/>
          <w:b/>
          <w:lang w:eastAsia="ar-SA"/>
        </w:rPr>
        <w:t>: imparare ad apprendere</w:t>
      </w:r>
    </w:p>
    <w:p w14:paraId="4CA3B491" w14:textId="77777777" w:rsidR="009C5213" w:rsidRPr="000D0BF8" w:rsidRDefault="009C5213" w:rsidP="009C5213">
      <w:pPr>
        <w:widowControl/>
        <w:numPr>
          <w:ilvl w:val="0"/>
          <w:numId w:val="37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Intervenire nelle conversazioni rispettando le altrui opinioni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3F530E9E" w14:textId="77777777" w:rsidR="009C5213" w:rsidRPr="000D0BF8" w:rsidRDefault="009C5213" w:rsidP="009C5213">
      <w:pPr>
        <w:widowControl/>
        <w:numPr>
          <w:ilvl w:val="0"/>
          <w:numId w:val="37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Utilizzare materiale e testi in rapporto alle richieste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7064AB79" w14:textId="77777777" w:rsidR="009C5213" w:rsidRPr="000D0BF8" w:rsidRDefault="009C5213" w:rsidP="009C5213">
      <w:pPr>
        <w:widowControl/>
        <w:numPr>
          <w:ilvl w:val="0"/>
          <w:numId w:val="37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lastRenderedPageBreak/>
        <w:t>Scegliere la procedura di lavoro adeguata al compito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61132642" w14:textId="77777777" w:rsidR="009C5213" w:rsidRPr="000D0BF8" w:rsidRDefault="009C5213" w:rsidP="009C5213">
      <w:pPr>
        <w:widowControl/>
        <w:numPr>
          <w:ilvl w:val="0"/>
          <w:numId w:val="37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Organizzare e rielaborare elementi e dati secondo le richieste e gli scopi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36AFA1FF" w14:textId="77777777" w:rsidR="009C5213" w:rsidRPr="000D0BF8" w:rsidRDefault="009C5213" w:rsidP="009C5213">
      <w:pPr>
        <w:widowControl/>
        <w:numPr>
          <w:ilvl w:val="0"/>
          <w:numId w:val="37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Accettare l’errore come momento di riflessione e di crescita</w:t>
      </w:r>
      <w:r w:rsidR="00861CCD" w:rsidRPr="000D0BF8">
        <w:rPr>
          <w:rFonts w:asciiTheme="minorHAnsi" w:hAnsiTheme="minorHAnsi" w:cstheme="minorHAnsi"/>
          <w:lang w:eastAsia="ar-SA"/>
        </w:rPr>
        <w:t>.</w:t>
      </w:r>
    </w:p>
    <w:p w14:paraId="0AE67C52" w14:textId="77777777" w:rsidR="009C5213" w:rsidRPr="000D0BF8" w:rsidRDefault="009C5213" w:rsidP="009C5213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473C109C" w14:textId="77777777" w:rsidR="009C5213" w:rsidRPr="000D0BF8" w:rsidRDefault="009C5213" w:rsidP="009C5213">
      <w:pPr>
        <w:pStyle w:val="Paragrafoelenco"/>
        <w:widowControl/>
        <w:numPr>
          <w:ilvl w:val="0"/>
          <w:numId w:val="42"/>
        </w:numPr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 xml:space="preserve">Alfabetizzazione culturale di base: </w:t>
      </w:r>
      <w:r w:rsidRPr="000D0BF8">
        <w:rPr>
          <w:rFonts w:asciiTheme="minorHAnsi" w:hAnsiTheme="minorHAnsi" w:cstheme="minorHAnsi"/>
          <w:b/>
          <w:lang w:eastAsia="ar-SA"/>
        </w:rPr>
        <w:t>Conoscere, comprendere e usare codici diversi per comunicare</w:t>
      </w:r>
      <w:r w:rsidRPr="000D0BF8">
        <w:rPr>
          <w:rFonts w:asciiTheme="minorHAnsi" w:hAnsiTheme="minorHAnsi" w:cstheme="minorHAnsi"/>
          <w:lang w:eastAsia="ar-SA"/>
        </w:rPr>
        <w:t>.</w:t>
      </w:r>
    </w:p>
    <w:p w14:paraId="6655FAB3" w14:textId="77777777" w:rsidR="009C5213" w:rsidRPr="000D0BF8" w:rsidRDefault="009C5213" w:rsidP="009C5213">
      <w:pPr>
        <w:widowControl/>
        <w:numPr>
          <w:ilvl w:val="0"/>
          <w:numId w:val="36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Comprendere l’importanza della comunicazione per la crescita e l’arricchimento della persona.</w:t>
      </w:r>
    </w:p>
    <w:p w14:paraId="0B7F908E" w14:textId="77777777" w:rsidR="009C5213" w:rsidRPr="000D0BF8" w:rsidRDefault="009C5213" w:rsidP="009C5213">
      <w:pPr>
        <w:widowControl/>
        <w:numPr>
          <w:ilvl w:val="0"/>
          <w:numId w:val="36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Riconoscere l’assoluta importanza della lingua per la comunicazione umana.</w:t>
      </w:r>
    </w:p>
    <w:p w14:paraId="37D93DCD" w14:textId="77777777" w:rsidR="009C5213" w:rsidRPr="000D0BF8" w:rsidRDefault="009C5213" w:rsidP="009C5213">
      <w:pPr>
        <w:widowControl/>
        <w:numPr>
          <w:ilvl w:val="0"/>
          <w:numId w:val="36"/>
        </w:numPr>
        <w:tabs>
          <w:tab w:val="clear" w:pos="0"/>
        </w:tabs>
        <w:jc w:val="both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Riconoscere gli elementi fondamentali della situazione comunicativa (emittente, ricevente, messaggio, canale, codice, contesto, referente).</w:t>
      </w:r>
    </w:p>
    <w:p w14:paraId="2424AD61" w14:textId="77777777" w:rsidR="009C5213" w:rsidRPr="000D0BF8" w:rsidRDefault="009C5213" w:rsidP="009C5213">
      <w:pPr>
        <w:widowControl/>
        <w:numPr>
          <w:ilvl w:val="0"/>
          <w:numId w:val="36"/>
        </w:numPr>
        <w:tabs>
          <w:tab w:val="clear" w:pos="0"/>
        </w:tabs>
        <w:jc w:val="both"/>
        <w:rPr>
          <w:rFonts w:asciiTheme="minorHAnsi" w:hAnsiTheme="minorHAnsi" w:cstheme="minorHAnsi"/>
          <w:b/>
          <w:u w:val="single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Conoscere il lessico specifico delle discipline</w:t>
      </w:r>
      <w:r w:rsidR="0069277F" w:rsidRPr="000D0BF8">
        <w:rPr>
          <w:rFonts w:asciiTheme="minorHAnsi" w:hAnsiTheme="minorHAnsi" w:cstheme="minorHAnsi"/>
          <w:lang w:eastAsia="ar-SA"/>
        </w:rPr>
        <w:t>.</w:t>
      </w:r>
    </w:p>
    <w:p w14:paraId="2E1C15CA" w14:textId="77777777" w:rsidR="009C5213" w:rsidRPr="000D0BF8" w:rsidRDefault="009C5213" w:rsidP="009C5213">
      <w:pPr>
        <w:widowControl/>
        <w:jc w:val="both"/>
        <w:rPr>
          <w:rFonts w:asciiTheme="minorHAnsi" w:hAnsiTheme="minorHAnsi" w:cstheme="minorHAnsi"/>
          <w:b/>
          <w:u w:val="single"/>
          <w:lang w:eastAsia="ar-SA"/>
        </w:rPr>
      </w:pPr>
    </w:p>
    <w:p w14:paraId="067CBF07" w14:textId="77777777" w:rsidR="00970B81" w:rsidRPr="000D0BF8" w:rsidRDefault="00970B81" w:rsidP="009C5213">
      <w:pPr>
        <w:widowControl/>
        <w:jc w:val="center"/>
        <w:rPr>
          <w:rFonts w:asciiTheme="minorHAnsi" w:hAnsiTheme="minorHAnsi" w:cstheme="minorHAnsi"/>
          <w:b/>
          <w:u w:val="single"/>
          <w:lang w:eastAsia="ar-SA"/>
        </w:rPr>
      </w:pPr>
    </w:p>
    <w:p w14:paraId="7AB91E72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b/>
          <w:iCs/>
          <w:sz w:val="22"/>
          <w:szCs w:val="22"/>
          <w:u w:val="single"/>
          <w:lang w:eastAsia="ar-SA"/>
        </w:rPr>
      </w:pPr>
      <w:r w:rsidRPr="000D0BF8">
        <w:rPr>
          <w:rFonts w:asciiTheme="minorHAnsi" w:hAnsiTheme="minorHAnsi" w:cstheme="minorHAnsi"/>
          <w:b/>
          <w:iCs/>
          <w:sz w:val="22"/>
          <w:szCs w:val="22"/>
          <w:u w:val="single"/>
          <w:lang w:eastAsia="ar-SA"/>
        </w:rPr>
        <w:t>NUCLEI FONDANTI</w:t>
      </w:r>
    </w:p>
    <w:p w14:paraId="2AD1F061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i/>
          <w:iCs/>
          <w:u w:val="single"/>
          <w:lang w:eastAsia="ar-SA"/>
        </w:rPr>
        <w:t>Area linguistico-</w:t>
      </w:r>
      <w:r w:rsidRPr="000D0BF8">
        <w:rPr>
          <w:rFonts w:asciiTheme="minorHAnsi" w:hAnsiTheme="minorHAnsi" w:cstheme="minorHAnsi"/>
          <w:b/>
          <w:u w:val="single"/>
          <w:lang w:eastAsia="ar-SA"/>
        </w:rPr>
        <w:t>artistico-espressiva</w:t>
      </w:r>
    </w:p>
    <w:p w14:paraId="52FF818B" w14:textId="77777777" w:rsidR="009C5213" w:rsidRPr="000D0BF8" w:rsidRDefault="009C5213" w:rsidP="009C5213">
      <w:pPr>
        <w:widowControl/>
        <w:numPr>
          <w:ilvl w:val="0"/>
          <w:numId w:val="35"/>
        </w:numPr>
        <w:tabs>
          <w:tab w:val="clear" w:pos="0"/>
        </w:tabs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I codici linguistici</w:t>
      </w:r>
    </w:p>
    <w:p w14:paraId="2F199633" w14:textId="77777777" w:rsidR="009C5213" w:rsidRPr="000D0BF8" w:rsidRDefault="009C5213" w:rsidP="009C5213">
      <w:pPr>
        <w:widowControl/>
        <w:numPr>
          <w:ilvl w:val="0"/>
          <w:numId w:val="35"/>
        </w:numPr>
        <w:tabs>
          <w:tab w:val="clear" w:pos="0"/>
        </w:tabs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La narrazione</w:t>
      </w:r>
    </w:p>
    <w:p w14:paraId="03A4012A" w14:textId="77777777" w:rsidR="009C5213" w:rsidRPr="000D0BF8" w:rsidRDefault="009C5213" w:rsidP="009C5213">
      <w:pPr>
        <w:widowControl/>
        <w:numPr>
          <w:ilvl w:val="0"/>
          <w:numId w:val="35"/>
        </w:numPr>
        <w:tabs>
          <w:tab w:val="clear" w:pos="0"/>
        </w:tabs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La descrizione</w:t>
      </w:r>
    </w:p>
    <w:p w14:paraId="45CD6B8B" w14:textId="77777777" w:rsidR="009C5213" w:rsidRPr="000D0BF8" w:rsidRDefault="009C5213" w:rsidP="009C5213">
      <w:pPr>
        <w:widowControl/>
        <w:numPr>
          <w:ilvl w:val="0"/>
          <w:numId w:val="35"/>
        </w:numPr>
        <w:tabs>
          <w:tab w:val="clear" w:pos="0"/>
        </w:tabs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L’etica </w:t>
      </w:r>
    </w:p>
    <w:p w14:paraId="74A391AE" w14:textId="77777777" w:rsidR="009C5213" w:rsidRPr="000D0BF8" w:rsidRDefault="009C5213" w:rsidP="009C5213">
      <w:pPr>
        <w:widowControl/>
        <w:numPr>
          <w:ilvl w:val="0"/>
          <w:numId w:val="35"/>
        </w:numPr>
        <w:tabs>
          <w:tab w:val="clear" w:pos="0"/>
        </w:tabs>
        <w:rPr>
          <w:rFonts w:asciiTheme="minorHAnsi" w:hAnsiTheme="minorHAnsi" w:cstheme="minorHAnsi"/>
          <w:b/>
          <w:u w:val="single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Ritmo, colore, timbro</w:t>
      </w:r>
    </w:p>
    <w:p w14:paraId="4218A66A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>Area storico-geografica</w:t>
      </w:r>
    </w:p>
    <w:p w14:paraId="46B5010E" w14:textId="77777777" w:rsidR="009C5213" w:rsidRPr="000D0BF8" w:rsidRDefault="009C5213" w:rsidP="009C5213">
      <w:pPr>
        <w:widowControl/>
        <w:numPr>
          <w:ilvl w:val="0"/>
          <w:numId w:val="34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Causa-effetto</w:t>
      </w:r>
    </w:p>
    <w:p w14:paraId="28F65A0B" w14:textId="77777777" w:rsidR="009C5213" w:rsidRPr="000D0BF8" w:rsidRDefault="009C5213" w:rsidP="009C5213">
      <w:pPr>
        <w:widowControl/>
        <w:numPr>
          <w:ilvl w:val="0"/>
          <w:numId w:val="34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Luogo</w:t>
      </w:r>
    </w:p>
    <w:p w14:paraId="0DE91750" w14:textId="77777777" w:rsidR="009C5213" w:rsidRPr="000D0BF8" w:rsidRDefault="009C5213" w:rsidP="009C5213">
      <w:pPr>
        <w:widowControl/>
        <w:numPr>
          <w:ilvl w:val="0"/>
          <w:numId w:val="34"/>
        </w:numPr>
        <w:rPr>
          <w:rFonts w:asciiTheme="minorHAnsi" w:hAnsiTheme="minorHAnsi" w:cstheme="minorHAnsi"/>
          <w:b/>
          <w:u w:val="single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tempo</w:t>
      </w:r>
    </w:p>
    <w:p w14:paraId="42301E32" w14:textId="77777777" w:rsidR="009C5213" w:rsidRPr="000D0BF8" w:rsidRDefault="009C5213" w:rsidP="009C5213">
      <w:pPr>
        <w:widowControl/>
        <w:jc w:val="center"/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b/>
          <w:u w:val="single"/>
          <w:lang w:eastAsia="ar-SA"/>
        </w:rPr>
        <w:t>Area matematico- scientifico- tecnologica</w:t>
      </w:r>
    </w:p>
    <w:p w14:paraId="4B033E9A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Numeri</w:t>
      </w:r>
    </w:p>
    <w:p w14:paraId="56857D00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Spazio e figure</w:t>
      </w:r>
    </w:p>
    <w:p w14:paraId="5A1947C8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Relazioni</w:t>
      </w:r>
    </w:p>
    <w:p w14:paraId="16E3BB3F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Grandezze</w:t>
      </w:r>
    </w:p>
    <w:p w14:paraId="39930F78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>Dati</w:t>
      </w:r>
    </w:p>
    <w:p w14:paraId="59C52F2E" w14:textId="77777777" w:rsidR="009C5213" w:rsidRPr="000D0BF8" w:rsidRDefault="009C5213" w:rsidP="009C5213">
      <w:pPr>
        <w:widowControl/>
        <w:numPr>
          <w:ilvl w:val="0"/>
          <w:numId w:val="33"/>
        </w:numPr>
        <w:rPr>
          <w:rFonts w:asciiTheme="minorHAnsi" w:hAnsiTheme="minorHAnsi" w:cstheme="minorHAnsi"/>
          <w:b/>
          <w:u w:val="single"/>
          <w:lang w:eastAsia="ar-SA"/>
        </w:rPr>
      </w:pPr>
      <w:r w:rsidRPr="000D0BF8">
        <w:rPr>
          <w:rFonts w:asciiTheme="minorHAnsi" w:hAnsiTheme="minorHAnsi" w:cstheme="minorHAnsi"/>
          <w:lang w:eastAsia="ar-SA"/>
        </w:rPr>
        <w:t xml:space="preserve">Materia </w:t>
      </w:r>
    </w:p>
    <w:p w14:paraId="7CAFE793" w14:textId="77777777" w:rsidR="009C5213" w:rsidRPr="000D0BF8" w:rsidRDefault="009C5213" w:rsidP="00506C1D">
      <w:pPr>
        <w:jc w:val="center"/>
        <w:rPr>
          <w:rFonts w:asciiTheme="minorHAnsi" w:hAnsiTheme="minorHAnsi" w:cstheme="minorHAnsi"/>
          <w:b/>
          <w:bCs/>
        </w:rPr>
      </w:pPr>
    </w:p>
    <w:p w14:paraId="0353F9E0" w14:textId="77777777" w:rsidR="0083588E" w:rsidRDefault="0083588E" w:rsidP="0083588E"/>
    <w:p w14:paraId="47A5C970" w14:textId="77777777" w:rsidR="0083588E" w:rsidRDefault="0083588E" w:rsidP="0083588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9"/>
        <w:gridCol w:w="1475"/>
        <w:gridCol w:w="4926"/>
        <w:gridCol w:w="1582"/>
      </w:tblGrid>
      <w:tr w:rsidR="0083588E" w:rsidRPr="0083588E" w14:paraId="76058B4C" w14:textId="77777777" w:rsidTr="00230B52">
        <w:tc>
          <w:tcPr>
            <w:tcW w:w="10082" w:type="dxa"/>
            <w:gridSpan w:val="4"/>
          </w:tcPr>
          <w:p w14:paraId="3E2D96F8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EDUCAZIONE CIVICA</w:t>
            </w:r>
          </w:p>
        </w:tc>
      </w:tr>
      <w:tr w:rsidR="0083588E" w:rsidRPr="0083588E" w14:paraId="05C7B8F0" w14:textId="77777777" w:rsidTr="00230B52">
        <w:tc>
          <w:tcPr>
            <w:tcW w:w="10082" w:type="dxa"/>
            <w:gridSpan w:val="4"/>
          </w:tcPr>
          <w:p w14:paraId="4DBDCF54" w14:textId="77777777" w:rsidR="0083588E" w:rsidRPr="0083588E" w:rsidRDefault="00796477" w:rsidP="00230B5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1° QUADRIMESTRE</w:t>
            </w:r>
          </w:p>
        </w:tc>
      </w:tr>
      <w:tr w:rsidR="0083588E" w:rsidRPr="0083588E" w14:paraId="4AAB189E" w14:textId="77777777" w:rsidTr="00230B52">
        <w:tc>
          <w:tcPr>
            <w:tcW w:w="2099" w:type="dxa"/>
          </w:tcPr>
          <w:p w14:paraId="5A0E867C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DOCENTE</w:t>
            </w:r>
          </w:p>
        </w:tc>
        <w:tc>
          <w:tcPr>
            <w:tcW w:w="1475" w:type="dxa"/>
          </w:tcPr>
          <w:p w14:paraId="7A4A1ED5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ORE CERTIFICABILI</w:t>
            </w:r>
          </w:p>
        </w:tc>
        <w:tc>
          <w:tcPr>
            <w:tcW w:w="4926" w:type="dxa"/>
          </w:tcPr>
          <w:p w14:paraId="088DBEC7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ATTIVITÀ</w:t>
            </w:r>
          </w:p>
        </w:tc>
        <w:tc>
          <w:tcPr>
            <w:tcW w:w="1582" w:type="dxa"/>
          </w:tcPr>
          <w:p w14:paraId="40DC9343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 xml:space="preserve">VALUTAZIONE (F=formativa </w:t>
            </w:r>
          </w:p>
          <w:p w14:paraId="690A494E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S= sommativa)</w:t>
            </w:r>
          </w:p>
        </w:tc>
      </w:tr>
      <w:tr w:rsidR="0083588E" w:rsidRPr="0083588E" w14:paraId="4573A71A" w14:textId="77777777" w:rsidTr="00230B52">
        <w:tc>
          <w:tcPr>
            <w:tcW w:w="2099" w:type="dxa"/>
          </w:tcPr>
          <w:p w14:paraId="20DC32BA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3A92CE6E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2D062907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6060CDEE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7CC8FBDF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:rsidRPr="0083588E" w14:paraId="12F64225" w14:textId="77777777" w:rsidTr="00230B52">
        <w:tc>
          <w:tcPr>
            <w:tcW w:w="2099" w:type="dxa"/>
          </w:tcPr>
          <w:p w14:paraId="00DE6B7D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6FCE421F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56CB8371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587E65E2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04177528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:rsidRPr="0083588E" w14:paraId="45B942A4" w14:textId="77777777" w:rsidTr="00230B52">
        <w:tc>
          <w:tcPr>
            <w:tcW w:w="2099" w:type="dxa"/>
          </w:tcPr>
          <w:p w14:paraId="0C544B47" w14:textId="77777777" w:rsidR="0083588E" w:rsidRPr="0083588E" w:rsidRDefault="0083588E" w:rsidP="00230B52">
            <w:pPr>
              <w:rPr>
                <w:rFonts w:ascii="Calibri" w:hAnsi="Calibri"/>
                <w:b/>
                <w:bCs/>
              </w:rPr>
            </w:pPr>
          </w:p>
          <w:p w14:paraId="18D8A15C" w14:textId="77777777" w:rsidR="0083588E" w:rsidRPr="0083588E" w:rsidRDefault="0083588E" w:rsidP="00230B52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49B31399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7603B1DD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06CB70F6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:rsidRPr="0083588E" w14:paraId="5D103153" w14:textId="77777777" w:rsidTr="00230B52">
        <w:tc>
          <w:tcPr>
            <w:tcW w:w="2099" w:type="dxa"/>
          </w:tcPr>
          <w:p w14:paraId="6F3E6D09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48E9DBD8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4EA3C4C2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7BC037C4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18284C9F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:rsidRPr="0083588E" w14:paraId="48BD0436" w14:textId="77777777" w:rsidTr="00230B52">
        <w:tc>
          <w:tcPr>
            <w:tcW w:w="10082" w:type="dxa"/>
            <w:gridSpan w:val="4"/>
          </w:tcPr>
          <w:p w14:paraId="51411485" w14:textId="77777777" w:rsidR="0083588E" w:rsidRPr="0083588E" w:rsidRDefault="00796477" w:rsidP="00230B5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2° QUADRIMESTRE</w:t>
            </w:r>
          </w:p>
        </w:tc>
      </w:tr>
      <w:tr w:rsidR="0083588E" w:rsidRPr="0083588E" w14:paraId="1A5D07A7" w14:textId="77777777" w:rsidTr="00230B52">
        <w:tc>
          <w:tcPr>
            <w:tcW w:w="2099" w:type="dxa"/>
          </w:tcPr>
          <w:p w14:paraId="165779EA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DOCENTE</w:t>
            </w:r>
          </w:p>
        </w:tc>
        <w:tc>
          <w:tcPr>
            <w:tcW w:w="1475" w:type="dxa"/>
          </w:tcPr>
          <w:p w14:paraId="34ECC7DF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ORE CERTIFICABILI</w:t>
            </w:r>
          </w:p>
        </w:tc>
        <w:tc>
          <w:tcPr>
            <w:tcW w:w="4926" w:type="dxa"/>
          </w:tcPr>
          <w:p w14:paraId="7ABC82E3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ATTIVITÀ</w:t>
            </w:r>
          </w:p>
        </w:tc>
        <w:tc>
          <w:tcPr>
            <w:tcW w:w="1582" w:type="dxa"/>
          </w:tcPr>
          <w:p w14:paraId="2CF6263E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 xml:space="preserve">VALUTAZIONE (F=formativa </w:t>
            </w:r>
          </w:p>
          <w:p w14:paraId="7A25E206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  <w:r w:rsidRPr="0083588E">
              <w:rPr>
                <w:rFonts w:ascii="Calibri" w:hAnsi="Calibri"/>
                <w:b/>
                <w:bCs/>
              </w:rPr>
              <w:t>S= sommativa)</w:t>
            </w:r>
          </w:p>
        </w:tc>
      </w:tr>
      <w:tr w:rsidR="0083588E" w:rsidRPr="0083588E" w14:paraId="43972134" w14:textId="77777777" w:rsidTr="00230B52">
        <w:tc>
          <w:tcPr>
            <w:tcW w:w="2099" w:type="dxa"/>
          </w:tcPr>
          <w:p w14:paraId="7DFB54BA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2DEE5337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2AFB3156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01A0673E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01A57571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:rsidRPr="0083588E" w14:paraId="2DD22F2F" w14:textId="77777777" w:rsidTr="00230B52">
        <w:tc>
          <w:tcPr>
            <w:tcW w:w="2099" w:type="dxa"/>
          </w:tcPr>
          <w:p w14:paraId="17E1B33A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48A56F71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75" w:type="dxa"/>
          </w:tcPr>
          <w:p w14:paraId="0DB124CF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926" w:type="dxa"/>
          </w:tcPr>
          <w:p w14:paraId="5FDDDC1C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82" w:type="dxa"/>
          </w:tcPr>
          <w:p w14:paraId="5D51FFE0" w14:textId="77777777" w:rsidR="0083588E" w:rsidRPr="0083588E" w:rsidRDefault="0083588E" w:rsidP="00230B52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3588E" w14:paraId="166CAFDC" w14:textId="77777777" w:rsidTr="00230B52">
        <w:tc>
          <w:tcPr>
            <w:tcW w:w="2099" w:type="dxa"/>
          </w:tcPr>
          <w:p w14:paraId="7368ECBF" w14:textId="77777777" w:rsidR="0083588E" w:rsidRDefault="0083588E" w:rsidP="00230B5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1B4F50F4" w14:textId="77777777" w:rsidR="0083588E" w:rsidRDefault="0083588E" w:rsidP="00230B5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4CE153F7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926" w:type="dxa"/>
          </w:tcPr>
          <w:p w14:paraId="7B5F14D3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582" w:type="dxa"/>
          </w:tcPr>
          <w:p w14:paraId="09AEEAA7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3588E" w14:paraId="17403E7A" w14:textId="77777777" w:rsidTr="00230B52">
        <w:tc>
          <w:tcPr>
            <w:tcW w:w="2099" w:type="dxa"/>
          </w:tcPr>
          <w:p w14:paraId="62A33E52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2B9AC0DC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6AE56F11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926" w:type="dxa"/>
          </w:tcPr>
          <w:p w14:paraId="7EE2D363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582" w:type="dxa"/>
          </w:tcPr>
          <w:p w14:paraId="5ED472AD" w14:textId="77777777" w:rsidR="0083588E" w:rsidRDefault="0083588E" w:rsidP="00230B52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16A989D1" w14:textId="77777777" w:rsidR="00506C1D" w:rsidRPr="000D0BF8" w:rsidRDefault="00506C1D" w:rsidP="00506C1D">
      <w:pPr>
        <w:ind w:left="66"/>
        <w:jc w:val="both"/>
        <w:rPr>
          <w:rFonts w:asciiTheme="minorHAnsi" w:hAnsiTheme="minorHAnsi" w:cstheme="minorHAnsi"/>
          <w:b/>
          <w:bCs/>
          <w:kern w:val="1"/>
          <w:u w:val="single"/>
        </w:rPr>
      </w:pPr>
    </w:p>
    <w:p w14:paraId="0118D2F3" w14:textId="77777777" w:rsidR="00506C1D" w:rsidRPr="000D0BF8" w:rsidRDefault="00506C1D" w:rsidP="00506C1D">
      <w:pPr>
        <w:ind w:left="66"/>
        <w:jc w:val="both"/>
        <w:rPr>
          <w:rFonts w:asciiTheme="minorHAnsi" w:hAnsiTheme="minorHAnsi" w:cstheme="minorHAnsi"/>
          <w:b/>
          <w:bCs/>
          <w:caps/>
          <w:kern w:val="1"/>
        </w:rPr>
      </w:pPr>
      <w:r w:rsidRPr="000D0BF8">
        <w:rPr>
          <w:rFonts w:asciiTheme="minorHAnsi" w:hAnsiTheme="minorHAnsi" w:cstheme="minorHAnsi"/>
          <w:kern w:val="1"/>
        </w:rPr>
        <w:t>Per la progettazione didattica delle singole discipline si rinvia alle relazioni dei docenti del Consiglio di Classe.</w:t>
      </w:r>
    </w:p>
    <w:p w14:paraId="30615459" w14:textId="77777777" w:rsidR="0069277F" w:rsidRDefault="0069277F" w:rsidP="00506C1D">
      <w:pPr>
        <w:jc w:val="center"/>
        <w:rPr>
          <w:rFonts w:ascii="Calibri" w:hAnsi="Calibri"/>
          <w:b/>
          <w:bCs/>
          <w:caps/>
          <w:kern w:val="1"/>
          <w:sz w:val="22"/>
          <w:szCs w:val="22"/>
        </w:rPr>
      </w:pPr>
    </w:p>
    <w:p w14:paraId="20EDAA49" w14:textId="77777777" w:rsidR="009556B7" w:rsidRDefault="009556B7" w:rsidP="00506C1D">
      <w:pPr>
        <w:jc w:val="center"/>
        <w:rPr>
          <w:rFonts w:ascii="Calibri" w:hAnsi="Calibri"/>
          <w:b/>
          <w:bCs/>
          <w:caps/>
          <w:kern w:val="1"/>
          <w:sz w:val="22"/>
          <w:szCs w:val="22"/>
          <w:u w:val="single"/>
        </w:rPr>
      </w:pPr>
    </w:p>
    <w:p w14:paraId="58AA6A3A" w14:textId="77777777" w:rsidR="009556B7" w:rsidRDefault="009556B7" w:rsidP="00506C1D">
      <w:pPr>
        <w:jc w:val="center"/>
        <w:rPr>
          <w:rFonts w:ascii="Calibri" w:hAnsi="Calibri"/>
          <w:b/>
          <w:bCs/>
          <w:caps/>
          <w:kern w:val="1"/>
          <w:sz w:val="22"/>
          <w:szCs w:val="22"/>
          <w:u w:val="single"/>
        </w:rPr>
      </w:pPr>
    </w:p>
    <w:p w14:paraId="1CBA2201" w14:textId="77777777" w:rsidR="00506C1D" w:rsidRPr="000D0BF8" w:rsidRDefault="00506C1D" w:rsidP="00506C1D">
      <w:pPr>
        <w:jc w:val="center"/>
        <w:rPr>
          <w:rFonts w:ascii="Calibri" w:hAnsi="Calibri"/>
          <w:b/>
          <w:bCs/>
          <w:caps/>
          <w:kern w:val="1"/>
          <w:sz w:val="22"/>
          <w:szCs w:val="22"/>
          <w:u w:val="single"/>
        </w:rPr>
      </w:pPr>
      <w:r w:rsidRPr="000D0BF8">
        <w:rPr>
          <w:rFonts w:ascii="Calibri" w:hAnsi="Calibri"/>
          <w:b/>
          <w:bCs/>
          <w:caps/>
          <w:kern w:val="1"/>
          <w:sz w:val="22"/>
          <w:szCs w:val="22"/>
          <w:u w:val="single"/>
        </w:rPr>
        <w:t xml:space="preserve">Soluzioni organizzative per favorire il processo di apprendimento </w:t>
      </w:r>
    </w:p>
    <w:p w14:paraId="2BB743F3" w14:textId="77777777" w:rsidR="005D0C63" w:rsidRPr="009C5213" w:rsidRDefault="005D0C63" w:rsidP="005D0C63">
      <w:pPr>
        <w:ind w:right="-6"/>
        <w:jc w:val="both"/>
        <w:rPr>
          <w:rFonts w:asciiTheme="minorHAnsi" w:hAnsiTheme="minorHAnsi" w:cstheme="minorHAnsi"/>
          <w:sz w:val="22"/>
          <w:szCs w:val="22"/>
        </w:rPr>
      </w:pPr>
    </w:p>
    <w:p w14:paraId="30B694F9" w14:textId="77777777" w:rsidR="005D0C63" w:rsidRPr="00970B81" w:rsidRDefault="005D0C63" w:rsidP="005D0C63">
      <w:pPr>
        <w:ind w:right="-6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 xml:space="preserve">Nel rispetto della libertà di insegnamento, il Consiglio di classe, in conformità con le Indicazioni Nazionali </w:t>
      </w:r>
      <w:r w:rsidR="004C4C25" w:rsidRPr="00970B81">
        <w:rPr>
          <w:rFonts w:asciiTheme="minorHAnsi" w:hAnsiTheme="minorHAnsi" w:cstheme="minorHAnsi"/>
        </w:rPr>
        <w:t>2012, condivide</w:t>
      </w:r>
      <w:r w:rsidRPr="00970B81">
        <w:rPr>
          <w:rFonts w:asciiTheme="minorHAnsi" w:hAnsiTheme="minorHAnsi" w:cstheme="minorHAnsi"/>
        </w:rPr>
        <w:t xml:space="preserve"> i seguenti principi metodologici per promuovere apprendimenti significativi e garantire il successo formativo per tutti gli alunni:</w:t>
      </w:r>
    </w:p>
    <w:p w14:paraId="677DEA2C" w14:textId="77777777" w:rsidR="004C4C25" w:rsidRPr="00970B81" w:rsidRDefault="004C4C25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un uso flessibile degli spazi</w:t>
      </w:r>
    </w:p>
    <w:p w14:paraId="648D9264" w14:textId="77777777" w:rsidR="004C4C25" w:rsidRPr="00970B81" w:rsidRDefault="004C4C25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approcci operativi alla conoscenza per le scienze, la tecnologia, le lingue comunitarie, la produzione musicale, il teatro, le attività pittoriche, la motricità</w:t>
      </w:r>
    </w:p>
    <w:p w14:paraId="26360290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valorizzare l’esperienza e le conoscenze degli alunni, per ancorarvi nuovi contenuti</w:t>
      </w:r>
    </w:p>
    <w:p w14:paraId="010D07F0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attuare interventi adeguati nei riguardi delle diversità</w:t>
      </w:r>
      <w:r w:rsidR="004C4C25" w:rsidRPr="00970B81">
        <w:rPr>
          <w:rFonts w:asciiTheme="minorHAnsi" w:hAnsiTheme="minorHAnsi" w:cstheme="minorHAnsi"/>
        </w:rPr>
        <w:t xml:space="preserve"> per fare in modo che non diventino disuguaglianze</w:t>
      </w:r>
    </w:p>
    <w:p w14:paraId="6BF62973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favorire l’esplorazione e la scoperta</w:t>
      </w:r>
      <w:r w:rsidR="004C4C25" w:rsidRPr="00970B81">
        <w:rPr>
          <w:rFonts w:asciiTheme="minorHAnsi" w:hAnsiTheme="minorHAnsi" w:cstheme="minorHAnsi"/>
        </w:rPr>
        <w:t xml:space="preserve"> al fine di promuovere il gusto per la ricerca di nuove conoscenze</w:t>
      </w:r>
    </w:p>
    <w:p w14:paraId="5DA10182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incoraggiare l’apprendimento collaborativo</w:t>
      </w:r>
    </w:p>
    <w:p w14:paraId="04C3D0CA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hAnsiTheme="minorHAnsi" w:cstheme="minorHAnsi"/>
        </w:rPr>
      </w:pPr>
      <w:r w:rsidRPr="00970B81">
        <w:rPr>
          <w:rFonts w:asciiTheme="minorHAnsi" w:hAnsiTheme="minorHAnsi" w:cstheme="minorHAnsi"/>
        </w:rPr>
        <w:t>promuovere la consapevolezza del proprio modo di apprendere</w:t>
      </w:r>
      <w:r w:rsidR="004C4C25" w:rsidRPr="00970B81">
        <w:rPr>
          <w:rFonts w:asciiTheme="minorHAnsi" w:hAnsiTheme="minorHAnsi" w:cstheme="minorHAnsi"/>
        </w:rPr>
        <w:t xml:space="preserve"> al fine di “imparare ad apprendere”</w:t>
      </w:r>
    </w:p>
    <w:p w14:paraId="672D92D2" w14:textId="77777777" w:rsidR="005D0C63" w:rsidRPr="00970B81" w:rsidRDefault="005D0C63" w:rsidP="005D0C63">
      <w:pPr>
        <w:pStyle w:val="Paragrafoelenco"/>
        <w:numPr>
          <w:ilvl w:val="0"/>
          <w:numId w:val="31"/>
        </w:numPr>
        <w:suppressAutoHyphens w:val="0"/>
        <w:ind w:right="-6"/>
        <w:contextualSpacing w:val="0"/>
        <w:jc w:val="both"/>
        <w:rPr>
          <w:rFonts w:asciiTheme="minorHAnsi" w:eastAsia="ArialMT" w:hAnsiTheme="minorHAnsi" w:cstheme="minorHAnsi"/>
          <w:b/>
        </w:rPr>
      </w:pPr>
      <w:r w:rsidRPr="00970B81">
        <w:rPr>
          <w:rFonts w:asciiTheme="minorHAnsi" w:hAnsiTheme="minorHAnsi" w:cstheme="minorHAnsi"/>
        </w:rPr>
        <w:t>realizzare attività didattiche in forma di laboratorio</w:t>
      </w:r>
      <w:r w:rsidR="004C4C25" w:rsidRPr="00970B81">
        <w:rPr>
          <w:rFonts w:asciiTheme="minorHAnsi" w:hAnsiTheme="minorHAnsi" w:cstheme="minorHAnsi"/>
        </w:rPr>
        <w:t>, per favorire l’operatività e allo stesso tempo il dialogo e la riflessione su quello che si fa</w:t>
      </w:r>
      <w:r w:rsidR="00970B81">
        <w:rPr>
          <w:rFonts w:asciiTheme="minorHAnsi" w:hAnsiTheme="minorHAnsi" w:cstheme="minorHAnsi"/>
        </w:rPr>
        <w:t>.</w:t>
      </w:r>
    </w:p>
    <w:p w14:paraId="5A668064" w14:textId="77777777" w:rsidR="00506C1D" w:rsidRPr="004B2716" w:rsidRDefault="00506C1D" w:rsidP="004B2716">
      <w:pPr>
        <w:widowControl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141"/>
        <w:gridCol w:w="4897"/>
      </w:tblGrid>
      <w:tr w:rsidR="00506C1D" w14:paraId="49A17262" w14:textId="77777777" w:rsidTr="001C5B58">
        <w:tc>
          <w:tcPr>
            <w:tcW w:w="5141" w:type="dxa"/>
            <w:shd w:val="clear" w:color="auto" w:fill="auto"/>
            <w:vAlign w:val="center"/>
          </w:tcPr>
          <w:p w14:paraId="29587111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METODI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0F672DD" w14:textId="77777777" w:rsidR="00506C1D" w:rsidRDefault="00506C1D" w:rsidP="002E7A08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>MEZZI E STRUMENTI</w:t>
            </w:r>
          </w:p>
        </w:tc>
      </w:tr>
      <w:tr w:rsidR="00506C1D" w14:paraId="59B47DED" w14:textId="77777777" w:rsidTr="001C5B58">
        <w:tc>
          <w:tcPr>
            <w:tcW w:w="5141" w:type="dxa"/>
            <w:shd w:val="clear" w:color="auto" w:fill="auto"/>
            <w:vAlign w:val="center"/>
          </w:tcPr>
          <w:p w14:paraId="51ADFB3B" w14:textId="77777777" w:rsidR="004B2716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Lezione frontale</w:t>
            </w:r>
          </w:p>
          <w:p w14:paraId="1A8BFA46" w14:textId="77777777" w:rsidR="00506C1D" w:rsidRPr="004B2716" w:rsidRDefault="004B2716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</w:rPr>
              <w:t>Lezione in forma dialogata e problematica</w:t>
            </w:r>
          </w:p>
          <w:p w14:paraId="070D223B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in coppie</w:t>
            </w:r>
          </w:p>
          <w:p w14:paraId="1DE6D9E6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di gruppo per fasce di livello</w:t>
            </w:r>
          </w:p>
          <w:p w14:paraId="3C420354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 xml:space="preserve">Lavoro </w:t>
            </w:r>
            <w:r w:rsidR="00AB3B1F" w:rsidRPr="004B2716">
              <w:rPr>
                <w:rFonts w:asciiTheme="minorHAnsi" w:hAnsiTheme="minorHAnsi" w:cstheme="minorHAnsi"/>
                <w:kern w:val="1"/>
              </w:rPr>
              <w:t>di</w:t>
            </w:r>
            <w:r w:rsidRPr="004B2716">
              <w:rPr>
                <w:rFonts w:asciiTheme="minorHAnsi" w:hAnsiTheme="minorHAnsi" w:cstheme="minorHAnsi"/>
                <w:kern w:val="1"/>
              </w:rPr>
              <w:t xml:space="preserve"> grupp</w:t>
            </w:r>
            <w:r w:rsidR="00AB3B1F" w:rsidRPr="004B2716">
              <w:rPr>
                <w:rFonts w:asciiTheme="minorHAnsi" w:hAnsiTheme="minorHAnsi" w:cstheme="minorHAnsi"/>
                <w:kern w:val="1"/>
              </w:rPr>
              <w:t>o</w:t>
            </w:r>
            <w:r w:rsidR="00AB3B1F" w:rsidRPr="004B2716">
              <w:rPr>
                <w:rFonts w:asciiTheme="minorHAnsi" w:hAnsiTheme="minorHAnsi" w:cstheme="minorHAnsi"/>
              </w:rPr>
              <w:t>per fasce eterogenee</w:t>
            </w:r>
          </w:p>
          <w:p w14:paraId="4B867EE3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d</w:t>
            </w:r>
            <w:r w:rsidR="00604D37" w:rsidRPr="004B2716">
              <w:rPr>
                <w:rFonts w:asciiTheme="minorHAnsi" w:hAnsiTheme="minorHAnsi" w:cstheme="minorHAnsi"/>
                <w:kern w:val="1"/>
              </w:rPr>
              <w:t xml:space="preserve">i </w:t>
            </w:r>
            <w:r w:rsidRPr="004B2716">
              <w:rPr>
                <w:rFonts w:asciiTheme="minorHAnsi" w:hAnsiTheme="minorHAnsi" w:cstheme="minorHAnsi"/>
                <w:kern w:val="1"/>
              </w:rPr>
              <w:t>gruppo coordinato dall’insegnante</w:t>
            </w:r>
          </w:p>
          <w:p w14:paraId="01BEAE59" w14:textId="77777777" w:rsidR="004B2716" w:rsidRPr="004B2716" w:rsidRDefault="004B2716" w:rsidP="004B2716">
            <w:pPr>
              <w:widowControl/>
              <w:numPr>
                <w:ilvl w:val="0"/>
                <w:numId w:val="3"/>
              </w:numPr>
              <w:tabs>
                <w:tab w:val="clear" w:pos="0"/>
              </w:tabs>
              <w:rPr>
                <w:rFonts w:asciiTheme="minorHAnsi" w:hAnsiTheme="minorHAnsi" w:cstheme="minorHAnsi"/>
              </w:rPr>
            </w:pPr>
            <w:r w:rsidRPr="004B2716">
              <w:rPr>
                <w:rFonts w:asciiTheme="minorHAnsi" w:hAnsiTheme="minorHAnsi" w:cstheme="minorHAnsi"/>
              </w:rPr>
              <w:t>Metodo induttivo – deduttivo.</w:t>
            </w:r>
          </w:p>
          <w:p w14:paraId="0B3344AF" w14:textId="77777777" w:rsidR="004B2716" w:rsidRPr="004B2716" w:rsidRDefault="004B2716" w:rsidP="004B2716">
            <w:pPr>
              <w:widowControl/>
              <w:numPr>
                <w:ilvl w:val="0"/>
                <w:numId w:val="3"/>
              </w:numPr>
              <w:tabs>
                <w:tab w:val="clear" w:pos="0"/>
              </w:tabs>
              <w:rPr>
                <w:rFonts w:asciiTheme="minorHAnsi" w:hAnsiTheme="minorHAnsi" w:cstheme="minorHAnsi"/>
              </w:rPr>
            </w:pPr>
            <w:r w:rsidRPr="004B2716">
              <w:rPr>
                <w:rFonts w:asciiTheme="minorHAnsi" w:hAnsiTheme="minorHAnsi" w:cstheme="minorHAnsi"/>
              </w:rPr>
              <w:t>Riflessione e discussione su ciò che si è letto, scritto, osservato, disegnato.</w:t>
            </w:r>
          </w:p>
          <w:p w14:paraId="48DE9178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Cooperative learning</w:t>
            </w:r>
          </w:p>
          <w:p w14:paraId="1D7F734A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 xml:space="preserve">Brain storming </w:t>
            </w:r>
          </w:p>
          <w:p w14:paraId="3D76AC1C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Circle time</w:t>
            </w:r>
          </w:p>
          <w:p w14:paraId="0CB579EE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Problemsolving</w:t>
            </w:r>
          </w:p>
          <w:p w14:paraId="29134514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Role-playing</w:t>
            </w:r>
          </w:p>
          <w:p w14:paraId="634DCAC8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Discussione guidata</w:t>
            </w:r>
          </w:p>
          <w:p w14:paraId="3A69558A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Attività laboratoriali</w:t>
            </w:r>
          </w:p>
          <w:p w14:paraId="760364C6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Lavoro a classi aperte</w:t>
            </w:r>
          </w:p>
          <w:p w14:paraId="7B3DF15E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Peer-tutoring</w:t>
            </w:r>
          </w:p>
          <w:p w14:paraId="1261A3A7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Ricerche individuali e di gruppo</w:t>
            </w:r>
          </w:p>
          <w:p w14:paraId="46D004ED" w14:textId="77777777" w:rsidR="00506C1D" w:rsidRPr="004B2716" w:rsidRDefault="00506C1D" w:rsidP="004B271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kern w:val="1"/>
              </w:rPr>
            </w:pPr>
            <w:r w:rsidRPr="004B2716">
              <w:rPr>
                <w:rFonts w:asciiTheme="minorHAnsi" w:hAnsiTheme="minorHAnsi" w:cstheme="minorHAnsi"/>
                <w:kern w:val="1"/>
              </w:rPr>
              <w:t>Compiti di realtà</w:t>
            </w:r>
          </w:p>
          <w:p w14:paraId="3559C7F9" w14:textId="77777777" w:rsidR="00506C1D" w:rsidRPr="000D0BF8" w:rsidRDefault="00506C1D" w:rsidP="000D0BF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 w:rsidRPr="004B2716">
              <w:rPr>
                <w:rFonts w:ascii="Calibri" w:hAnsi="Calibri"/>
                <w:kern w:val="1"/>
              </w:rPr>
              <w:t>________________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5059670F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Libri di testo</w:t>
            </w:r>
          </w:p>
          <w:p w14:paraId="10D38EDB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Testi didattici di supporto</w:t>
            </w:r>
          </w:p>
          <w:p w14:paraId="1F1C2A52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Giornali e riviste specializzate</w:t>
            </w:r>
          </w:p>
          <w:p w14:paraId="16905F90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Schede informative ed operative predisposte dall’insegnante</w:t>
            </w:r>
          </w:p>
          <w:p w14:paraId="3BAECDA3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LIM</w:t>
            </w:r>
          </w:p>
          <w:p w14:paraId="3C13B424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Supporti informatici</w:t>
            </w:r>
          </w:p>
          <w:p w14:paraId="5AF29F52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Drammatizzazione</w:t>
            </w:r>
          </w:p>
          <w:p w14:paraId="28D6E941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Uscite sul territorio e visite guidate</w:t>
            </w:r>
          </w:p>
          <w:p w14:paraId="57BF1BA2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Materiale didattico ludico</w:t>
            </w:r>
          </w:p>
          <w:p w14:paraId="5993F875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Sussidi audiovisivi e multimediali</w:t>
            </w:r>
          </w:p>
          <w:p w14:paraId="1CAF7BD8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Esperimenti e strumenti scientifici (strumenti di misura, modelli del corpo umano, ecc.)</w:t>
            </w:r>
          </w:p>
          <w:p w14:paraId="132ED10F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Biblioteca scolastica</w:t>
            </w:r>
          </w:p>
          <w:p w14:paraId="0616D9C9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Laboratori</w:t>
            </w:r>
          </w:p>
          <w:p w14:paraId="35ADA360" w14:textId="77777777" w:rsidR="00506C1D" w:rsidRDefault="00506C1D" w:rsidP="00604D37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Materiale grafico ed iconografico</w:t>
            </w:r>
          </w:p>
          <w:p w14:paraId="61616BEB" w14:textId="77777777" w:rsidR="00506C1D" w:rsidRPr="00604D37" w:rsidRDefault="00506C1D" w:rsidP="00604D37">
            <w:pPr>
              <w:numPr>
                <w:ilvl w:val="0"/>
                <w:numId w:val="3"/>
              </w:numPr>
            </w:pPr>
            <w:r>
              <w:rPr>
                <w:rFonts w:ascii="Calibri" w:hAnsi="Calibri"/>
                <w:kern w:val="1"/>
              </w:rPr>
              <w:t>________________________</w:t>
            </w:r>
          </w:p>
          <w:p w14:paraId="71761299" w14:textId="77777777" w:rsidR="00604D37" w:rsidRDefault="00604D37" w:rsidP="00604D37">
            <w:pPr>
              <w:ind w:left="720"/>
            </w:pPr>
          </w:p>
        </w:tc>
      </w:tr>
    </w:tbl>
    <w:p w14:paraId="7C4FE129" w14:textId="77777777" w:rsidR="00506C1D" w:rsidRDefault="00506C1D" w:rsidP="00506C1D">
      <w:pPr>
        <w:ind w:left="360"/>
        <w:jc w:val="center"/>
        <w:rPr>
          <w:rFonts w:ascii="Calibri" w:hAnsi="Calibri"/>
          <w:b/>
          <w:bCs/>
          <w:i/>
          <w:iCs/>
          <w:kern w:val="1"/>
        </w:rPr>
      </w:pPr>
    </w:p>
    <w:p w14:paraId="1F7DC999" w14:textId="77777777" w:rsidR="00506C1D" w:rsidRPr="000D0BF8" w:rsidRDefault="00506C1D" w:rsidP="000D0BF8">
      <w:pPr>
        <w:spacing w:line="360" w:lineRule="auto"/>
        <w:rPr>
          <w:rFonts w:ascii="Calibri" w:hAnsi="Calibri"/>
          <w:kern w:val="1"/>
          <w:sz w:val="22"/>
          <w:szCs w:val="22"/>
        </w:rPr>
      </w:pPr>
      <w:r w:rsidRPr="000D0BF8">
        <w:rPr>
          <w:rFonts w:ascii="Calibri" w:hAnsi="Calibri"/>
          <w:kern w:val="1"/>
          <w:sz w:val="22"/>
          <w:szCs w:val="22"/>
        </w:rPr>
        <w:t>OSSERVAZIONI</w:t>
      </w:r>
    </w:p>
    <w:p w14:paraId="37ABB50B" w14:textId="77777777" w:rsidR="00506C1D" w:rsidRPr="000D0BF8" w:rsidRDefault="00506C1D" w:rsidP="000D0BF8">
      <w:pPr>
        <w:spacing w:line="360" w:lineRule="auto"/>
        <w:jc w:val="center"/>
        <w:rPr>
          <w:rFonts w:ascii="Calibri" w:hAnsi="Calibri"/>
          <w:b/>
          <w:bCs/>
          <w:kern w:val="1"/>
          <w:sz w:val="22"/>
          <w:szCs w:val="22"/>
        </w:rPr>
      </w:pPr>
      <w:r w:rsidRPr="000D0BF8">
        <w:rPr>
          <w:rFonts w:ascii="Calibri" w:hAnsi="Calibri"/>
          <w:kern w:val="1"/>
          <w:sz w:val="22"/>
          <w:szCs w:val="22"/>
        </w:rPr>
        <w:t>____________________________________________________________________________________________</w:t>
      </w:r>
      <w:r w:rsidR="000D0BF8" w:rsidRPr="000D0BF8">
        <w:rPr>
          <w:rFonts w:ascii="Calibri" w:hAnsi="Calibri"/>
          <w:kern w:val="1"/>
          <w:sz w:val="22"/>
          <w:szCs w:val="22"/>
        </w:rPr>
        <w:t>_______________________________________</w:t>
      </w:r>
      <w:r w:rsidRPr="000D0BF8">
        <w:rPr>
          <w:rFonts w:ascii="Calibri" w:hAnsi="Calibri"/>
          <w:kern w:val="1"/>
          <w:sz w:val="22"/>
          <w:szCs w:val="22"/>
        </w:rPr>
        <w:t>________________________________________________</w:t>
      </w:r>
    </w:p>
    <w:p w14:paraId="514D4541" w14:textId="77777777" w:rsidR="00506C1D" w:rsidRPr="000D0BF8" w:rsidRDefault="00506C1D" w:rsidP="00506C1D">
      <w:pPr>
        <w:ind w:left="141"/>
        <w:jc w:val="both"/>
        <w:rPr>
          <w:rFonts w:ascii="Calibri" w:hAnsi="Calibri"/>
          <w:sz w:val="22"/>
          <w:szCs w:val="22"/>
        </w:rPr>
      </w:pPr>
      <w:r w:rsidRPr="000D0BF8">
        <w:rPr>
          <w:rFonts w:ascii="Calibri" w:hAnsi="Calibri"/>
          <w:sz w:val="22"/>
          <w:szCs w:val="22"/>
        </w:rPr>
        <w:t>Per gli alunni con eventuali situazioni di svantaggio socio–culturale e/o familiare e/o psicologico, non rilevate all’inizio dell’anno scolastico, saranno individuati percorsi specifici</w:t>
      </w:r>
      <w:r w:rsidR="00AB3B1F" w:rsidRPr="000D0BF8">
        <w:rPr>
          <w:rFonts w:ascii="Calibri" w:hAnsi="Calibri"/>
          <w:sz w:val="22"/>
          <w:szCs w:val="22"/>
        </w:rPr>
        <w:t xml:space="preserve"> nell’ambito dei Consigli di Classe.</w:t>
      </w:r>
    </w:p>
    <w:p w14:paraId="1C66BBC9" w14:textId="77777777" w:rsidR="007B695F" w:rsidRDefault="007B695F" w:rsidP="001C5B58">
      <w:pPr>
        <w:spacing w:line="360" w:lineRule="auto"/>
        <w:rPr>
          <w:rFonts w:ascii="Calibri" w:hAnsi="Calibri"/>
          <w:b/>
          <w:bCs/>
          <w:kern w:val="1"/>
        </w:rPr>
      </w:pPr>
    </w:p>
    <w:p w14:paraId="2C3EDA73" w14:textId="77777777" w:rsidR="00AB3B1F" w:rsidRDefault="00AB3B1F" w:rsidP="00AB3B1F">
      <w:pPr>
        <w:widowControl/>
        <w:jc w:val="center"/>
        <w:rPr>
          <w:rFonts w:asciiTheme="minorHAnsi" w:hAnsiTheme="minorHAnsi" w:cstheme="minorHAnsi"/>
          <w:b/>
          <w:bCs/>
          <w:sz w:val="24"/>
          <w:szCs w:val="24"/>
          <w:lang w:eastAsia="zh-CN"/>
        </w:rPr>
      </w:pPr>
      <w:r w:rsidRPr="00AB3B1F">
        <w:rPr>
          <w:rFonts w:asciiTheme="minorHAnsi" w:hAnsiTheme="minorHAnsi" w:cstheme="minorHAnsi"/>
          <w:b/>
          <w:bCs/>
          <w:sz w:val="24"/>
          <w:szCs w:val="24"/>
          <w:lang w:eastAsia="zh-CN"/>
        </w:rPr>
        <w:t>AMPLIAMENTO</w:t>
      </w:r>
      <w:r>
        <w:rPr>
          <w:rFonts w:asciiTheme="minorHAnsi" w:hAnsiTheme="minorHAnsi" w:cstheme="minorHAnsi"/>
          <w:b/>
          <w:bCs/>
          <w:sz w:val="24"/>
          <w:szCs w:val="24"/>
          <w:lang w:eastAsia="zh-CN"/>
        </w:rPr>
        <w:t xml:space="preserve"> / ARRICCHIMENTO</w:t>
      </w:r>
      <w:r w:rsidRPr="00AB3B1F">
        <w:rPr>
          <w:rFonts w:asciiTheme="minorHAnsi" w:hAnsiTheme="minorHAnsi" w:cstheme="minorHAnsi"/>
          <w:b/>
          <w:bCs/>
          <w:sz w:val="24"/>
          <w:szCs w:val="24"/>
          <w:lang w:eastAsia="zh-CN"/>
        </w:rPr>
        <w:t xml:space="preserve"> DELL’OFFERTA FORMATIVA</w:t>
      </w:r>
    </w:p>
    <w:p w14:paraId="024F2BBF" w14:textId="77777777" w:rsidR="00AB3B1F" w:rsidRPr="00AB3B1F" w:rsidRDefault="00AB3B1F" w:rsidP="00AB3B1F">
      <w:pPr>
        <w:widowControl/>
        <w:jc w:val="center"/>
        <w:rPr>
          <w:rFonts w:asciiTheme="minorHAnsi" w:hAnsiTheme="minorHAnsi" w:cstheme="minorHAnsi"/>
          <w:i/>
          <w:iCs/>
          <w:lang w:eastAsia="zh-CN"/>
        </w:rPr>
      </w:pPr>
      <w:r w:rsidRPr="00AB3B1F">
        <w:rPr>
          <w:rFonts w:asciiTheme="minorHAnsi" w:hAnsiTheme="minorHAnsi" w:cstheme="minorHAnsi"/>
          <w:i/>
          <w:iCs/>
          <w:lang w:eastAsia="zh-CN"/>
        </w:rPr>
        <w:t>(Specificare se trattasi di attività facoltative / opzionali o attività obbligatorie per tutta la classe)</w:t>
      </w:r>
    </w:p>
    <w:p w14:paraId="324DFA2E" w14:textId="77777777" w:rsidR="00AB3B1F" w:rsidRPr="00AB3B1F" w:rsidRDefault="00AB3B1F" w:rsidP="00506C1D">
      <w:pPr>
        <w:spacing w:line="360" w:lineRule="auto"/>
        <w:jc w:val="both"/>
        <w:rPr>
          <w:rFonts w:asciiTheme="minorHAnsi" w:hAnsiTheme="minorHAnsi" w:cstheme="minorHAnsi"/>
          <w:b/>
          <w:bCs/>
          <w:kern w:val="1"/>
          <w:sz w:val="24"/>
          <w:szCs w:val="24"/>
        </w:rPr>
      </w:pPr>
    </w:p>
    <w:p w14:paraId="74838E9A" w14:textId="77777777" w:rsidR="00506C1D" w:rsidRPr="00AB3B1F" w:rsidRDefault="00506C1D" w:rsidP="00AB3B1F">
      <w:pPr>
        <w:pStyle w:val="Paragrafoelenco"/>
        <w:numPr>
          <w:ilvl w:val="0"/>
          <w:numId w:val="28"/>
        </w:numPr>
        <w:spacing w:line="360" w:lineRule="auto"/>
        <w:jc w:val="both"/>
        <w:rPr>
          <w:rFonts w:asciiTheme="minorHAnsi" w:hAnsiTheme="minorHAnsi" w:cstheme="minorHAnsi"/>
          <w:caps/>
          <w:kern w:val="24"/>
          <w:sz w:val="22"/>
          <w:szCs w:val="22"/>
        </w:rPr>
      </w:pPr>
      <w:r w:rsidRPr="00AB3B1F">
        <w:rPr>
          <w:rFonts w:asciiTheme="minorHAnsi" w:hAnsiTheme="minorHAnsi" w:cstheme="minorHAnsi"/>
          <w:b/>
          <w:bCs/>
          <w:caps/>
          <w:kern w:val="24"/>
          <w:sz w:val="24"/>
          <w:szCs w:val="24"/>
        </w:rPr>
        <w:t>Attività di recupero/consolidamento e potenziamento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7"/>
        <w:gridCol w:w="4144"/>
        <w:gridCol w:w="2874"/>
      </w:tblGrid>
      <w:tr w:rsidR="00506C1D" w14:paraId="757DA53A" w14:textId="77777777" w:rsidTr="002E7A08">
        <w:tc>
          <w:tcPr>
            <w:tcW w:w="2717" w:type="dxa"/>
            <w:tcBorders>
              <w:bottom w:val="single" w:sz="4" w:space="0" w:color="000000"/>
            </w:tcBorders>
            <w:shd w:val="clear" w:color="auto" w:fill="auto"/>
          </w:tcPr>
          <w:p w14:paraId="76029D42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  <w:shd w:val="clear" w:color="auto" w:fill="auto"/>
          </w:tcPr>
          <w:p w14:paraId="5D57DBCB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7ED77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DISCIPLINA/PERIODO</w:t>
            </w:r>
          </w:p>
        </w:tc>
      </w:tr>
      <w:tr w:rsidR="00506C1D" w14:paraId="7FCA9843" w14:textId="77777777" w:rsidTr="002E7A08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88858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caps/>
                <w:sz w:val="22"/>
                <w:szCs w:val="22"/>
              </w:rPr>
              <w:t>Recupero</w:t>
            </w:r>
          </w:p>
          <w:p w14:paraId="43D395EC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mediante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B659D" w14:textId="77777777" w:rsidR="00506C1D" w:rsidRDefault="00506C1D" w:rsidP="00861CCD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FA92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</w:rPr>
            </w:pPr>
          </w:p>
        </w:tc>
      </w:tr>
      <w:tr w:rsidR="00506C1D" w14:paraId="640C8D42" w14:textId="77777777" w:rsidTr="002E7A08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051C1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Calibri" w:hAnsi="Calibri"/>
                <w:b/>
                <w:caps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D2611" w14:textId="77777777" w:rsidR="00506C1D" w:rsidRDefault="00506C1D" w:rsidP="00861CCD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Attività pomeridiane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228F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06C1D" w14:paraId="7E422A85" w14:textId="77777777" w:rsidTr="002E7A08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3F77D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caps/>
                <w:sz w:val="22"/>
                <w:szCs w:val="22"/>
              </w:rPr>
              <w:lastRenderedPageBreak/>
              <w:t>POTENZIAMENTO /</w:t>
            </w:r>
          </w:p>
          <w:p w14:paraId="578A606F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CONSOLIDAMENTO</w:t>
            </w:r>
          </w:p>
          <w:p w14:paraId="72A25CFC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mediante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62781" w14:textId="77777777" w:rsidR="00506C1D" w:rsidRDefault="00506C1D" w:rsidP="00861CCD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78BA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</w:rPr>
            </w:pPr>
          </w:p>
        </w:tc>
      </w:tr>
      <w:tr w:rsidR="00506C1D" w14:paraId="1B0BCDCE" w14:textId="77777777" w:rsidTr="002E7A08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61DF0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snapToGrid w:val="0"/>
              <w:jc w:val="center"/>
              <w:rPr>
                <w:rFonts w:ascii="Calibri" w:hAnsi="Calibri"/>
                <w:b/>
                <w:caps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75023" w14:textId="77777777" w:rsidR="00506C1D" w:rsidRDefault="00506C1D" w:rsidP="00861CCD">
            <w:pPr>
              <w:pStyle w:val="Intestazione"/>
              <w:tabs>
                <w:tab w:val="clear" w:pos="4819"/>
                <w:tab w:val="clear" w:pos="9638"/>
              </w:tabs>
              <w:ind w:left="36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Attività pomeridiane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A2148" w14:textId="77777777" w:rsidR="00506C1D" w:rsidRDefault="00506C1D" w:rsidP="002E7A08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EE31B0C" w14:textId="77777777" w:rsidR="00506C1D" w:rsidRDefault="00506C1D" w:rsidP="00506C1D">
      <w:pPr>
        <w:tabs>
          <w:tab w:val="left" w:pos="220"/>
          <w:tab w:val="left" w:pos="720"/>
        </w:tabs>
        <w:rPr>
          <w:rFonts w:ascii="Calibri" w:hAnsi="Calibri"/>
          <w:b/>
          <w:bCs/>
          <w:kern w:val="1"/>
        </w:rPr>
      </w:pPr>
    </w:p>
    <w:p w14:paraId="59917293" w14:textId="77777777" w:rsidR="00506C1D" w:rsidRPr="00AB3B1F" w:rsidRDefault="00506C1D" w:rsidP="00506C1D">
      <w:pPr>
        <w:numPr>
          <w:ilvl w:val="0"/>
          <w:numId w:val="20"/>
        </w:numPr>
        <w:tabs>
          <w:tab w:val="left" w:pos="220"/>
          <w:tab w:val="left" w:pos="720"/>
        </w:tabs>
        <w:rPr>
          <w:rFonts w:ascii="Calibri" w:hAnsi="Calibri" w:cs="Arial Narrow"/>
          <w:kern w:val="1"/>
          <w:sz w:val="24"/>
          <w:szCs w:val="24"/>
        </w:rPr>
      </w:pPr>
      <w:r w:rsidRPr="00AB3B1F">
        <w:rPr>
          <w:rFonts w:ascii="Calibri" w:hAnsi="Calibri"/>
          <w:b/>
          <w:bCs/>
          <w:kern w:val="1"/>
          <w:sz w:val="24"/>
          <w:szCs w:val="24"/>
        </w:rPr>
        <w:t>ATTIVITÀ INTEGRATIVE CURRICOLARI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137"/>
        <w:gridCol w:w="2424"/>
        <w:gridCol w:w="2427"/>
      </w:tblGrid>
      <w:tr w:rsidR="00506C1D" w14:paraId="4DE9A4D2" w14:textId="77777777" w:rsidTr="001C5B58">
        <w:tc>
          <w:tcPr>
            <w:tcW w:w="2835" w:type="dxa"/>
            <w:shd w:val="clear" w:color="auto" w:fill="auto"/>
            <w:vAlign w:val="center"/>
          </w:tcPr>
          <w:p w14:paraId="3BE55BBA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Tipologia</w:t>
            </w:r>
          </w:p>
          <w:p w14:paraId="68FCBEBE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432E6680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Denominazione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661F106B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Descrizione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0C5C37E" w14:textId="77777777" w:rsidR="00506C1D" w:rsidRDefault="00506C1D" w:rsidP="002E7A08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 xml:space="preserve">Tempi </w:t>
            </w:r>
          </w:p>
        </w:tc>
      </w:tr>
      <w:tr w:rsidR="00506C1D" w14:paraId="2B054F1D" w14:textId="77777777" w:rsidTr="001C5B58">
        <w:tc>
          <w:tcPr>
            <w:tcW w:w="2835" w:type="dxa"/>
            <w:shd w:val="clear" w:color="auto" w:fill="auto"/>
            <w:vAlign w:val="center"/>
          </w:tcPr>
          <w:p w14:paraId="1764E349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Laboratorio/i</w:t>
            </w:r>
          </w:p>
          <w:p w14:paraId="14701694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B1EE1F1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ACE9A8A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30B7E9E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3C3D397D" w14:textId="77777777" w:rsidTr="001C5B58">
        <w:tc>
          <w:tcPr>
            <w:tcW w:w="2835" w:type="dxa"/>
            <w:shd w:val="clear" w:color="auto" w:fill="auto"/>
            <w:vAlign w:val="center"/>
          </w:tcPr>
          <w:p w14:paraId="05B8CB9A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 xml:space="preserve">Progetto/i </w:t>
            </w:r>
          </w:p>
          <w:p w14:paraId="1D67920A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95A3ADD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  <w:p w14:paraId="0590F0BA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246FCB24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6FD0E710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77A9C40A" w14:textId="77777777" w:rsidTr="001C5B58">
        <w:tc>
          <w:tcPr>
            <w:tcW w:w="2835" w:type="dxa"/>
            <w:shd w:val="clear" w:color="auto" w:fill="auto"/>
            <w:vAlign w:val="center"/>
          </w:tcPr>
          <w:p w14:paraId="13D340D0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Concorsi/Mostre</w:t>
            </w:r>
          </w:p>
          <w:p w14:paraId="2A6A1B38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43A2FAE6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E80354D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789AC74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3864BD86" w14:textId="77777777" w:rsidTr="001C5B58">
        <w:tc>
          <w:tcPr>
            <w:tcW w:w="2835" w:type="dxa"/>
            <w:shd w:val="clear" w:color="auto" w:fill="auto"/>
            <w:vAlign w:val="center"/>
          </w:tcPr>
          <w:p w14:paraId="46D2B509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Uscite didattiche</w:t>
            </w:r>
          </w:p>
          <w:p w14:paraId="1C77E86C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3F1C3C05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39375BEA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1BCE0085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  <w:p w14:paraId="48F69FFE" w14:textId="77777777" w:rsidR="00506C1D" w:rsidRDefault="00506C1D" w:rsidP="002E7A08">
            <w:r>
              <w:rPr>
                <w:rFonts w:ascii="Calibri" w:hAnsi="Calibri" w:cs="Arial Narrow"/>
                <w:kern w:val="1"/>
              </w:rPr>
              <w:t>.</w:t>
            </w:r>
          </w:p>
        </w:tc>
      </w:tr>
      <w:tr w:rsidR="00AB3B1F" w14:paraId="52DB8DFD" w14:textId="77777777" w:rsidTr="001C5B58">
        <w:tc>
          <w:tcPr>
            <w:tcW w:w="2835" w:type="dxa"/>
            <w:shd w:val="clear" w:color="auto" w:fill="auto"/>
            <w:vAlign w:val="center"/>
          </w:tcPr>
          <w:p w14:paraId="0BC786E3" w14:textId="77777777" w:rsidR="00AB3B1F" w:rsidRDefault="00AB3B1F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Visite guidate</w:t>
            </w:r>
          </w:p>
          <w:p w14:paraId="008E77B4" w14:textId="77777777" w:rsidR="00AB3B1F" w:rsidRDefault="00AB3B1F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7492E192" w14:textId="77777777" w:rsidR="00AB3B1F" w:rsidRDefault="00AB3B1F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41E48C2F" w14:textId="77777777" w:rsidR="00AB3B1F" w:rsidRDefault="00AB3B1F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7E2CCE6" w14:textId="77777777" w:rsidR="00AB3B1F" w:rsidRDefault="00AB3B1F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12AAD01D" w14:textId="77777777" w:rsidTr="001C5B58">
        <w:tc>
          <w:tcPr>
            <w:tcW w:w="2835" w:type="dxa"/>
            <w:shd w:val="clear" w:color="auto" w:fill="auto"/>
            <w:vAlign w:val="center"/>
          </w:tcPr>
          <w:p w14:paraId="4BE2F542" w14:textId="77777777" w:rsidR="001C5B58" w:rsidRDefault="00506C1D" w:rsidP="001C5B5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Viaggio di istruzione</w:t>
            </w:r>
          </w:p>
          <w:p w14:paraId="5CE7B05A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3F65628F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2F82D713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981C68C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17C99C9B" w14:textId="77777777" w:rsidTr="001C5B58">
        <w:tc>
          <w:tcPr>
            <w:tcW w:w="2835" w:type="dxa"/>
            <w:shd w:val="clear" w:color="auto" w:fill="auto"/>
            <w:vAlign w:val="center"/>
          </w:tcPr>
          <w:p w14:paraId="3DFEA78D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UDA Trasversale</w:t>
            </w:r>
          </w:p>
          <w:p w14:paraId="6D6E9CD8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4783F564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C69DEF6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749B50D7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05794145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41BE3209" w14:textId="77777777" w:rsidTr="001C5B58">
        <w:tc>
          <w:tcPr>
            <w:tcW w:w="2835" w:type="dxa"/>
            <w:shd w:val="clear" w:color="auto" w:fill="auto"/>
            <w:vAlign w:val="center"/>
          </w:tcPr>
          <w:p w14:paraId="2C89A40D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Altro</w:t>
            </w:r>
          </w:p>
          <w:p w14:paraId="376753F9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120D5BB7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2584304F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B3DFC59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406BE44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</w:tbl>
    <w:p w14:paraId="38925C83" w14:textId="77777777" w:rsidR="00506C1D" w:rsidRDefault="00506C1D" w:rsidP="00506C1D">
      <w:pPr>
        <w:rPr>
          <w:rFonts w:ascii="Calibri" w:hAnsi="Calibri" w:cs="Arial Narrow"/>
          <w:kern w:val="1"/>
        </w:rPr>
      </w:pPr>
    </w:p>
    <w:p w14:paraId="61F3CDE0" w14:textId="77777777" w:rsidR="00506C1D" w:rsidRPr="00AB3B1F" w:rsidRDefault="00506C1D" w:rsidP="00506C1D">
      <w:pPr>
        <w:numPr>
          <w:ilvl w:val="0"/>
          <w:numId w:val="21"/>
        </w:numPr>
        <w:tabs>
          <w:tab w:val="left" w:pos="220"/>
          <w:tab w:val="left" w:pos="720"/>
        </w:tabs>
        <w:rPr>
          <w:rFonts w:ascii="Calibri" w:hAnsi="Calibri"/>
          <w:b/>
          <w:bCs/>
          <w:kern w:val="1"/>
          <w:sz w:val="24"/>
          <w:szCs w:val="24"/>
        </w:rPr>
      </w:pPr>
      <w:r w:rsidRPr="00AB3B1F">
        <w:rPr>
          <w:rFonts w:ascii="Calibri" w:hAnsi="Calibri"/>
          <w:b/>
          <w:bCs/>
          <w:kern w:val="1"/>
          <w:sz w:val="24"/>
          <w:szCs w:val="24"/>
        </w:rPr>
        <w:t>ATTIVITÀ INTEGRATIVE EXTRACURRICOLARI</w:t>
      </w:r>
    </w:p>
    <w:p w14:paraId="612E04BB" w14:textId="77777777" w:rsidR="00AB3B1F" w:rsidRPr="00AB3B1F" w:rsidRDefault="00AB3B1F" w:rsidP="00AB3B1F">
      <w:pPr>
        <w:tabs>
          <w:tab w:val="left" w:pos="220"/>
          <w:tab w:val="left" w:pos="720"/>
        </w:tabs>
        <w:ind w:left="720"/>
        <w:rPr>
          <w:rFonts w:ascii="Calibri" w:hAnsi="Calibri"/>
          <w:b/>
          <w:bCs/>
          <w:kern w:val="1"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2158"/>
        <w:gridCol w:w="2427"/>
        <w:gridCol w:w="2428"/>
      </w:tblGrid>
      <w:tr w:rsidR="00506C1D" w14:paraId="007BC4A8" w14:textId="77777777" w:rsidTr="001C5B58">
        <w:trPr>
          <w:trHeight w:val="489"/>
        </w:trPr>
        <w:tc>
          <w:tcPr>
            <w:tcW w:w="2820" w:type="dxa"/>
            <w:shd w:val="clear" w:color="auto" w:fill="auto"/>
            <w:vAlign w:val="center"/>
          </w:tcPr>
          <w:p w14:paraId="3D786B86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Tipologia</w:t>
            </w:r>
          </w:p>
          <w:p w14:paraId="4FC1DB9B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5B12A0AC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Denominazione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74AADEBE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Descrizione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5A300D51" w14:textId="77777777" w:rsidR="00506C1D" w:rsidRDefault="00506C1D" w:rsidP="002E7A08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 xml:space="preserve">Tempi </w:t>
            </w:r>
          </w:p>
        </w:tc>
      </w:tr>
      <w:tr w:rsidR="00506C1D" w14:paraId="2726B99B" w14:textId="77777777" w:rsidTr="001C5B58">
        <w:tc>
          <w:tcPr>
            <w:tcW w:w="2820" w:type="dxa"/>
            <w:shd w:val="clear" w:color="auto" w:fill="auto"/>
            <w:vAlign w:val="center"/>
          </w:tcPr>
          <w:p w14:paraId="2734078C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Corsi di recupero/potenziamento</w:t>
            </w:r>
          </w:p>
          <w:p w14:paraId="12124747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62451D5C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10843B36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3BE04E40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7B090521" w14:textId="77777777" w:rsidTr="001C5B58">
        <w:trPr>
          <w:trHeight w:val="739"/>
        </w:trPr>
        <w:tc>
          <w:tcPr>
            <w:tcW w:w="2820" w:type="dxa"/>
            <w:shd w:val="clear" w:color="auto" w:fill="auto"/>
            <w:vAlign w:val="center"/>
          </w:tcPr>
          <w:p w14:paraId="13AB264F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Laboratori</w:t>
            </w:r>
          </w:p>
          <w:p w14:paraId="27E9649D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3FC5B28D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1E5FAB0F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57321E23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38BB0DB1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  <w:tr w:rsidR="00506C1D" w14:paraId="157E41CD" w14:textId="77777777" w:rsidTr="001C5B58">
        <w:trPr>
          <w:trHeight w:val="377"/>
        </w:trPr>
        <w:tc>
          <w:tcPr>
            <w:tcW w:w="2820" w:type="dxa"/>
            <w:shd w:val="clear" w:color="auto" w:fill="auto"/>
            <w:vAlign w:val="center"/>
          </w:tcPr>
          <w:p w14:paraId="2416CE48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 xml:space="preserve">Progetti </w:t>
            </w:r>
          </w:p>
          <w:p w14:paraId="19F46D69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  <w:p w14:paraId="51161309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56E51B75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2E5B3384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7BD42AE3" w14:textId="77777777" w:rsidR="00506C1D" w:rsidRDefault="00506C1D" w:rsidP="002E7A08">
            <w:pPr>
              <w:rPr>
                <w:rFonts w:ascii="Calibri" w:hAnsi="Calibri" w:cs="Arial Narrow"/>
                <w:kern w:val="1"/>
              </w:rPr>
            </w:pPr>
          </w:p>
        </w:tc>
      </w:tr>
    </w:tbl>
    <w:p w14:paraId="27AF085A" w14:textId="77777777" w:rsidR="00506C1D" w:rsidRDefault="00506C1D" w:rsidP="00506C1D">
      <w:pPr>
        <w:jc w:val="center"/>
        <w:rPr>
          <w:rFonts w:ascii="Calibri" w:hAnsi="Calibri"/>
          <w:b/>
          <w:bCs/>
          <w:kern w:val="1"/>
          <w:sz w:val="24"/>
          <w:szCs w:val="24"/>
          <w:u w:val="single"/>
        </w:rPr>
      </w:pPr>
    </w:p>
    <w:p w14:paraId="00E024FD" w14:textId="77777777" w:rsidR="005D1B01" w:rsidRDefault="005D1B01" w:rsidP="00506C1D">
      <w:pPr>
        <w:jc w:val="center"/>
        <w:rPr>
          <w:rFonts w:ascii="Calibri" w:hAnsi="Calibri"/>
          <w:b/>
          <w:bCs/>
          <w:caps/>
          <w:kern w:val="1"/>
        </w:rPr>
      </w:pPr>
    </w:p>
    <w:p w14:paraId="31F7AB8B" w14:textId="77777777" w:rsidR="005D1B01" w:rsidRDefault="005D1B01" w:rsidP="005D1B01">
      <w:pPr>
        <w:ind w:right="-6"/>
        <w:jc w:val="both"/>
        <w:rPr>
          <w:rFonts w:ascii="ArialMT" w:eastAsia="ArialMT" w:hAnsi="ArialMT" w:cs="ArialMT"/>
          <w:b/>
          <w:sz w:val="22"/>
          <w:szCs w:val="22"/>
        </w:rPr>
      </w:pPr>
      <w:r>
        <w:rPr>
          <w:rFonts w:ascii="ArialMT" w:eastAsia="ArialMT" w:hAnsi="ArialMT" w:cs="ArialMT"/>
          <w:b/>
          <w:sz w:val="22"/>
          <w:szCs w:val="22"/>
        </w:rPr>
        <w:t xml:space="preserve">Attività interdisciplinari (UdC) </w:t>
      </w:r>
    </w:p>
    <w:tbl>
      <w:tblPr>
        <w:tblW w:w="977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5D1B01" w14:paraId="6D2B74AD" w14:textId="77777777" w:rsidTr="002E7A08"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057CBEBB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1DADB2A3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2BAAD6DE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5401D4F5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65539614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52B161F8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7A0845BA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  <w:p w14:paraId="2A67DA39" w14:textId="77777777" w:rsidR="005D1B01" w:rsidRDefault="005D1B01" w:rsidP="002E7A08">
            <w:pPr>
              <w:ind w:right="-6"/>
              <w:rPr>
                <w:rFonts w:ascii="ArialMT" w:eastAsia="ArialMT" w:hAnsi="ArialMT" w:cs="ArialMT"/>
                <w:sz w:val="22"/>
                <w:szCs w:val="22"/>
              </w:rPr>
            </w:pPr>
          </w:p>
        </w:tc>
      </w:tr>
    </w:tbl>
    <w:p w14:paraId="372804FD" w14:textId="77777777" w:rsidR="005D1B01" w:rsidRDefault="005D1B01" w:rsidP="00506C1D">
      <w:pPr>
        <w:jc w:val="center"/>
        <w:rPr>
          <w:rFonts w:ascii="Calibri" w:hAnsi="Calibri"/>
          <w:b/>
          <w:bCs/>
          <w:caps/>
          <w:kern w:val="1"/>
        </w:rPr>
      </w:pPr>
    </w:p>
    <w:p w14:paraId="1554265E" w14:textId="77777777" w:rsidR="00506C1D" w:rsidRPr="00970B81" w:rsidRDefault="00506C1D" w:rsidP="00506C1D">
      <w:pPr>
        <w:jc w:val="center"/>
        <w:rPr>
          <w:rFonts w:ascii="Calibri" w:hAnsi="Calibri"/>
          <w:color w:val="000000"/>
          <w:kern w:val="1"/>
          <w:sz w:val="22"/>
          <w:szCs w:val="22"/>
          <w:u w:val="single"/>
        </w:rPr>
      </w:pPr>
      <w:r w:rsidRPr="00970B81">
        <w:rPr>
          <w:rFonts w:ascii="Calibri" w:hAnsi="Calibri"/>
          <w:b/>
          <w:bCs/>
          <w:caps/>
          <w:kern w:val="1"/>
          <w:sz w:val="22"/>
          <w:szCs w:val="22"/>
          <w:u w:val="single"/>
        </w:rPr>
        <w:t>Valutazione e verifiche</w:t>
      </w:r>
    </w:p>
    <w:p w14:paraId="5850B06D" w14:textId="77777777" w:rsidR="005D1B01" w:rsidRPr="00970B81" w:rsidRDefault="005D1B01" w:rsidP="005D1B01">
      <w:pPr>
        <w:rPr>
          <w:rFonts w:ascii="Calibri" w:hAnsi="Calibri"/>
          <w:kern w:val="1"/>
        </w:rPr>
      </w:pPr>
      <w:r w:rsidRPr="00970B81">
        <w:rPr>
          <w:rFonts w:ascii="Calibri" w:hAnsi="Calibri"/>
          <w:kern w:val="1"/>
        </w:rPr>
        <w:t xml:space="preserve">La funzione della valutazione sarà prevalentemente formativa, di accompagnamento dei processi di apprendimento e di stimolo al miglioramento continuo. </w:t>
      </w:r>
    </w:p>
    <w:p w14:paraId="2A8D1BFE" w14:textId="77777777" w:rsidR="005D1B01" w:rsidRPr="00970B81" w:rsidRDefault="005D1B01" w:rsidP="005D1B01">
      <w:pPr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kern w:val="1"/>
        </w:rPr>
        <w:t>In particolare il curricolo sarà regolato dalle seguenti valutazioni:</w:t>
      </w:r>
    </w:p>
    <w:p w14:paraId="0277A350" w14:textId="77777777" w:rsidR="005D1B01" w:rsidRPr="00970B81" w:rsidRDefault="005D1B01" w:rsidP="005D1B01">
      <w:pPr>
        <w:numPr>
          <w:ilvl w:val="0"/>
          <w:numId w:val="25"/>
        </w:numPr>
        <w:tabs>
          <w:tab w:val="left" w:pos="220"/>
          <w:tab w:val="left" w:pos="720"/>
          <w:tab w:val="left" w:pos="955"/>
        </w:tabs>
        <w:rPr>
          <w:rFonts w:ascii="Calibri" w:hAnsi="Calibri"/>
          <w:kern w:val="1"/>
        </w:rPr>
      </w:pPr>
      <w:r w:rsidRPr="00970B81">
        <w:rPr>
          <w:rFonts w:ascii="Calibri" w:hAnsi="Calibri"/>
          <w:i/>
          <w:iCs/>
          <w:kern w:val="1"/>
        </w:rPr>
        <w:t>diagnostica</w:t>
      </w:r>
      <w:r w:rsidRPr="00970B81">
        <w:rPr>
          <w:rFonts w:ascii="Calibri" w:hAnsi="Calibri"/>
          <w:kern w:val="1"/>
        </w:rPr>
        <w:t xml:space="preserve"> di carattere osservativo;</w:t>
      </w:r>
    </w:p>
    <w:p w14:paraId="42C0E4D7" w14:textId="77777777" w:rsidR="005D1B01" w:rsidRPr="00970B81" w:rsidRDefault="005D1B01" w:rsidP="005D1B01">
      <w:pPr>
        <w:numPr>
          <w:ilvl w:val="0"/>
          <w:numId w:val="25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kern w:val="1"/>
        </w:rPr>
        <w:t xml:space="preserve">di </w:t>
      </w:r>
      <w:r w:rsidRPr="00970B81">
        <w:rPr>
          <w:rFonts w:ascii="Calibri" w:hAnsi="Calibri"/>
          <w:i/>
          <w:iCs/>
          <w:kern w:val="1"/>
        </w:rPr>
        <w:t>accertamento</w:t>
      </w:r>
      <w:r w:rsidRPr="00970B81">
        <w:rPr>
          <w:rFonts w:ascii="Calibri" w:hAnsi="Calibri"/>
          <w:kern w:val="1"/>
        </w:rPr>
        <w:t xml:space="preserve"> dell’efficacia e dell’adeguatezza della programmazione;</w:t>
      </w:r>
    </w:p>
    <w:p w14:paraId="7D17EF76" w14:textId="77777777" w:rsidR="005D1B01" w:rsidRPr="00970B81" w:rsidRDefault="005D1B01" w:rsidP="005D1B01">
      <w:pPr>
        <w:numPr>
          <w:ilvl w:val="0"/>
          <w:numId w:val="25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i/>
          <w:iCs/>
          <w:kern w:val="1"/>
        </w:rPr>
        <w:t>formativa</w:t>
      </w:r>
      <w:r w:rsidRPr="00970B81">
        <w:rPr>
          <w:rFonts w:ascii="Calibri" w:hAnsi="Calibri"/>
          <w:kern w:val="1"/>
        </w:rPr>
        <w:t>, come incentivo al perseguimento del massimo possibile sviluppo della personalità;</w:t>
      </w:r>
    </w:p>
    <w:p w14:paraId="1A4A6D2B" w14:textId="77777777" w:rsidR="005D1B01" w:rsidRPr="00970B81" w:rsidRDefault="005D1B01" w:rsidP="005D1B01">
      <w:pPr>
        <w:numPr>
          <w:ilvl w:val="0"/>
          <w:numId w:val="25"/>
        </w:numPr>
        <w:tabs>
          <w:tab w:val="left" w:pos="220"/>
          <w:tab w:val="left" w:pos="720"/>
        </w:tabs>
        <w:jc w:val="both"/>
        <w:rPr>
          <w:rFonts w:ascii="Calibri" w:hAnsi="Calibri"/>
          <w:i/>
          <w:iCs/>
          <w:kern w:val="1"/>
        </w:rPr>
      </w:pPr>
      <w:r w:rsidRPr="00970B81">
        <w:rPr>
          <w:rFonts w:ascii="Calibri" w:hAnsi="Calibri"/>
          <w:i/>
          <w:iCs/>
          <w:kern w:val="1"/>
        </w:rPr>
        <w:lastRenderedPageBreak/>
        <w:t>sommativa</w:t>
      </w:r>
      <w:r w:rsidRPr="00970B81">
        <w:rPr>
          <w:rFonts w:ascii="Calibri" w:hAnsi="Calibri"/>
          <w:kern w:val="1"/>
        </w:rPr>
        <w:t>, come confronto fra risultati ottenuti e risultati previsti, tenendo conto delle condizioni di partenza;</w:t>
      </w:r>
    </w:p>
    <w:p w14:paraId="344AC24B" w14:textId="77777777" w:rsidR="005D1B01" w:rsidRPr="00970B81" w:rsidRDefault="005D1B01" w:rsidP="005D1B01">
      <w:pPr>
        <w:numPr>
          <w:ilvl w:val="0"/>
          <w:numId w:val="25"/>
        </w:numPr>
        <w:tabs>
          <w:tab w:val="left" w:pos="220"/>
          <w:tab w:val="left" w:pos="720"/>
        </w:tabs>
        <w:jc w:val="both"/>
        <w:rPr>
          <w:rStyle w:val="Enfasicorsivo"/>
          <w:rFonts w:ascii="Calibri" w:hAnsi="Calibri"/>
          <w:i w:val="0"/>
        </w:rPr>
      </w:pPr>
      <w:r w:rsidRPr="00970B81">
        <w:rPr>
          <w:rFonts w:ascii="Calibri" w:hAnsi="Calibri"/>
          <w:i/>
          <w:iCs/>
          <w:kern w:val="1"/>
        </w:rPr>
        <w:t>orientativa</w:t>
      </w:r>
      <w:r w:rsidRPr="00970B81">
        <w:rPr>
          <w:rFonts w:ascii="Calibri" w:hAnsi="Calibri"/>
          <w:kern w:val="1"/>
        </w:rPr>
        <w:t>, come impulso alla costruzione di un realistico concetto di sé ed   all’orientamento verso le scelte future.</w:t>
      </w:r>
    </w:p>
    <w:p w14:paraId="330C8F83" w14:textId="77777777" w:rsidR="005D1B01" w:rsidRPr="00970B81" w:rsidRDefault="005D1B01" w:rsidP="001C5B58">
      <w:pPr>
        <w:jc w:val="both"/>
        <w:rPr>
          <w:rFonts w:ascii="Calibri" w:hAnsi="Calibri"/>
          <w:kern w:val="1"/>
        </w:rPr>
      </w:pPr>
      <w:r w:rsidRPr="00970B81">
        <w:rPr>
          <w:rFonts w:ascii="Calibri" w:hAnsi="Calibri"/>
          <w:color w:val="000000"/>
          <w:kern w:val="1"/>
        </w:rPr>
        <w:t>Nella</w:t>
      </w:r>
      <w:r w:rsidR="00506C1D" w:rsidRPr="00970B81">
        <w:rPr>
          <w:rFonts w:ascii="Calibri" w:hAnsi="Calibri"/>
          <w:color w:val="000000"/>
          <w:kern w:val="1"/>
        </w:rPr>
        <w:t xml:space="preserve"> valutazione degli alunni, </w:t>
      </w:r>
      <w:r w:rsidR="00506C1D" w:rsidRPr="00970B81">
        <w:rPr>
          <w:rFonts w:ascii="Calibri" w:hAnsi="Calibri"/>
          <w:kern w:val="1"/>
        </w:rPr>
        <w:t xml:space="preserve">si terrà </w:t>
      </w:r>
      <w:r w:rsidR="007B695F" w:rsidRPr="00970B81">
        <w:rPr>
          <w:rFonts w:ascii="Calibri" w:hAnsi="Calibri"/>
          <w:kern w:val="1"/>
        </w:rPr>
        <w:t>conto dei</w:t>
      </w:r>
      <w:r w:rsidRPr="00970B81">
        <w:rPr>
          <w:rFonts w:ascii="Calibri" w:hAnsi="Calibri"/>
          <w:kern w:val="1"/>
        </w:rPr>
        <w:t>seguenti elementi:</w:t>
      </w:r>
    </w:p>
    <w:p w14:paraId="03EA6D62" w14:textId="77777777" w:rsidR="005D1B01" w:rsidRPr="00970B81" w:rsidRDefault="00506C1D" w:rsidP="001C5B58">
      <w:pPr>
        <w:pStyle w:val="Paragrafoelenco"/>
        <w:numPr>
          <w:ilvl w:val="0"/>
          <w:numId w:val="30"/>
        </w:numPr>
        <w:jc w:val="both"/>
        <w:rPr>
          <w:rFonts w:asciiTheme="minorHAnsi" w:hAnsiTheme="minorHAnsi" w:cstheme="minorHAnsi"/>
          <w:kern w:val="1"/>
        </w:rPr>
      </w:pPr>
      <w:r w:rsidRPr="00970B81">
        <w:rPr>
          <w:rFonts w:asciiTheme="minorHAnsi" w:hAnsiTheme="minorHAnsi" w:cstheme="minorHAnsi"/>
          <w:kern w:val="1"/>
        </w:rPr>
        <w:t xml:space="preserve">risultati </w:t>
      </w:r>
      <w:r w:rsidR="005D1B01" w:rsidRPr="00970B81">
        <w:rPr>
          <w:rFonts w:asciiTheme="minorHAnsi" w:hAnsiTheme="minorHAnsi" w:cstheme="minorHAnsi"/>
          <w:kern w:val="1"/>
        </w:rPr>
        <w:t>del</w:t>
      </w:r>
      <w:r w:rsidRPr="00970B81">
        <w:rPr>
          <w:rFonts w:asciiTheme="minorHAnsi" w:hAnsiTheme="minorHAnsi" w:cstheme="minorHAnsi"/>
          <w:kern w:val="1"/>
        </w:rPr>
        <w:t>le prove di verifica</w:t>
      </w:r>
    </w:p>
    <w:p w14:paraId="53730571" w14:textId="77777777" w:rsidR="005D1B01" w:rsidRPr="00970B81" w:rsidRDefault="00506C1D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abilità econoscenze acquisite rispetto alla situazione di partenza</w:t>
      </w:r>
    </w:p>
    <w:p w14:paraId="7EA4ACC5" w14:textId="77777777" w:rsidR="005D1B01" w:rsidRPr="00970B81" w:rsidRDefault="00506C1D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processo di maturazione globale</w:t>
      </w:r>
    </w:p>
    <w:p w14:paraId="0E84F0EA" w14:textId="77777777" w:rsidR="005D1B01" w:rsidRPr="00970B81" w:rsidRDefault="005D1B01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metodo di lavoro</w:t>
      </w:r>
    </w:p>
    <w:p w14:paraId="1D1AF17D" w14:textId="77777777" w:rsidR="005D1B01" w:rsidRPr="00970B81" w:rsidRDefault="005D1B01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rielaborazione personale</w:t>
      </w:r>
    </w:p>
    <w:p w14:paraId="2DAF0FE5" w14:textId="77777777" w:rsidR="005D1B01" w:rsidRPr="00970B81" w:rsidRDefault="00506C1D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 xml:space="preserve">interesse, </w:t>
      </w:r>
      <w:r w:rsidR="005D1B01" w:rsidRPr="00970B81">
        <w:rPr>
          <w:rFonts w:asciiTheme="minorHAnsi" w:hAnsiTheme="minorHAnsi" w:cstheme="minorHAnsi"/>
          <w:kern w:val="1"/>
        </w:rPr>
        <w:t>impegno, partecipazione</w:t>
      </w:r>
    </w:p>
    <w:p w14:paraId="3001829C" w14:textId="77777777" w:rsidR="005D1B01" w:rsidRPr="00970B81" w:rsidRDefault="00506C1D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 xml:space="preserve">difficoltà incontrate nel processo di </w:t>
      </w:r>
      <w:r w:rsidR="007B695F" w:rsidRPr="00970B81">
        <w:rPr>
          <w:rFonts w:asciiTheme="minorHAnsi" w:hAnsiTheme="minorHAnsi" w:cstheme="minorHAnsi"/>
          <w:kern w:val="1"/>
        </w:rPr>
        <w:t>apprendimento</w:t>
      </w:r>
    </w:p>
    <w:p w14:paraId="44FC59E9" w14:textId="77777777" w:rsidR="00506C1D" w:rsidRPr="00970B81" w:rsidRDefault="007B695F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kern w:val="1"/>
        </w:rPr>
        <w:t>osservanza</w:t>
      </w:r>
      <w:r w:rsidR="00506C1D" w:rsidRPr="00970B81">
        <w:rPr>
          <w:rFonts w:asciiTheme="minorHAnsi" w:hAnsiTheme="minorHAnsi" w:cstheme="minorHAnsi"/>
          <w:kern w:val="1"/>
        </w:rPr>
        <w:t xml:space="preserve"> dei doveri scolastici.</w:t>
      </w:r>
    </w:p>
    <w:p w14:paraId="2012252D" w14:textId="77777777" w:rsidR="00604D37" w:rsidRPr="00970B81" w:rsidRDefault="005D1B01" w:rsidP="001C5B58">
      <w:pPr>
        <w:widowControl/>
        <w:numPr>
          <w:ilvl w:val="0"/>
          <w:numId w:val="30"/>
        </w:numPr>
        <w:tabs>
          <w:tab w:val="left" w:pos="361"/>
          <w:tab w:val="center" w:pos="4819"/>
          <w:tab w:val="right" w:pos="9638"/>
        </w:tabs>
        <w:overflowPunct w:val="0"/>
        <w:autoSpaceDE w:val="0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c</w:t>
      </w:r>
      <w:r w:rsidR="00604D37" w:rsidRPr="00970B81">
        <w:rPr>
          <w:rFonts w:asciiTheme="minorHAnsi" w:hAnsiTheme="minorHAnsi" w:cstheme="minorHAnsi"/>
          <w:lang w:eastAsia="zh-CN"/>
        </w:rPr>
        <w:t>ompetenze raggiunte</w:t>
      </w:r>
      <w:r w:rsidR="001C5B58" w:rsidRPr="00970B81">
        <w:rPr>
          <w:rFonts w:asciiTheme="minorHAnsi" w:hAnsiTheme="minorHAnsi" w:cstheme="minorHAnsi"/>
          <w:lang w:eastAsia="zh-CN"/>
        </w:rPr>
        <w:t>.</w:t>
      </w:r>
    </w:p>
    <w:p w14:paraId="7328E78B" w14:textId="77777777" w:rsidR="001C5B58" w:rsidRPr="00970B81" w:rsidRDefault="001C5B58" w:rsidP="001C5B58">
      <w:pPr>
        <w:widowControl/>
        <w:tabs>
          <w:tab w:val="left" w:pos="361"/>
          <w:tab w:val="center" w:pos="4819"/>
          <w:tab w:val="right" w:pos="9638"/>
        </w:tabs>
        <w:overflowPunct w:val="0"/>
        <w:autoSpaceDE w:val="0"/>
        <w:ind w:left="720"/>
        <w:rPr>
          <w:rFonts w:asciiTheme="minorHAnsi" w:hAnsiTheme="minorHAnsi" w:cstheme="minorHAnsi"/>
          <w:lang w:eastAsia="zh-CN"/>
        </w:rPr>
      </w:pPr>
    </w:p>
    <w:p w14:paraId="0347A22E" w14:textId="77777777" w:rsidR="00506C1D" w:rsidRPr="00970B81" w:rsidRDefault="00506C1D" w:rsidP="001C5B58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</w:rPr>
      </w:pPr>
      <w:r w:rsidRPr="00970B81">
        <w:rPr>
          <w:rStyle w:val="Enfasicorsivo"/>
          <w:rFonts w:ascii="Calibri" w:hAnsi="Calibri"/>
          <w:i w:val="0"/>
        </w:rPr>
        <w:t>Al fine di osservare e valutare le competenze, saranno redatte rubriche valutative specifiche, allegate alle Unità di Apprendimento sperimentate.</w:t>
      </w:r>
    </w:p>
    <w:p w14:paraId="6E257ABA" w14:textId="77777777" w:rsidR="005D1B01" w:rsidRPr="00970B81" w:rsidRDefault="005D1B01" w:rsidP="00506C1D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</w:rPr>
      </w:pPr>
    </w:p>
    <w:p w14:paraId="2EE21E5F" w14:textId="77777777" w:rsidR="00604D37" w:rsidRPr="00970B81" w:rsidRDefault="00604D37" w:rsidP="001C5B58">
      <w:pPr>
        <w:widowControl/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u w:val="single"/>
          <w:lang w:eastAsia="zh-CN"/>
        </w:rPr>
      </w:pPr>
      <w:r w:rsidRPr="00970B81">
        <w:rPr>
          <w:rFonts w:asciiTheme="minorHAnsi" w:hAnsiTheme="minorHAnsi" w:cstheme="minorHAnsi"/>
          <w:u w:val="single"/>
          <w:lang w:eastAsia="zh-CN"/>
        </w:rPr>
        <w:t>Criteri di conduzione delle verifiche</w:t>
      </w:r>
    </w:p>
    <w:p w14:paraId="33B3E32D" w14:textId="77777777" w:rsidR="00604D37" w:rsidRPr="00970B81" w:rsidRDefault="00604D37" w:rsidP="001C5B58">
      <w:pPr>
        <w:pStyle w:val="Paragrafoelenco"/>
        <w:widowControl/>
        <w:numPr>
          <w:ilvl w:val="0"/>
          <w:numId w:val="29"/>
        </w:numPr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 xml:space="preserve">Adeguata distribuzione </w:t>
      </w:r>
      <w:r w:rsidRPr="00970B81">
        <w:rPr>
          <w:rStyle w:val="Enfasicorsivo"/>
          <w:rFonts w:asciiTheme="minorHAnsi" w:hAnsiTheme="minorHAnsi" w:cstheme="minorHAnsi"/>
          <w:i w:val="0"/>
          <w:kern w:val="1"/>
        </w:rPr>
        <w:t>un congruo numero di verifiche scritte, orali e/o pratiche</w:t>
      </w:r>
      <w:r w:rsidRPr="00970B81">
        <w:rPr>
          <w:rFonts w:asciiTheme="minorHAnsi" w:hAnsiTheme="minorHAnsi" w:cstheme="minorHAnsi"/>
          <w:lang w:eastAsia="zh-CN"/>
        </w:rPr>
        <w:t xml:space="preserve"> nel corso dell’anno</w:t>
      </w:r>
    </w:p>
    <w:p w14:paraId="171F05D3" w14:textId="77777777" w:rsidR="00604D37" w:rsidRPr="001C5B58" w:rsidRDefault="00604D37" w:rsidP="001C5B58">
      <w:pPr>
        <w:pStyle w:val="Paragrafoelenco"/>
        <w:widowControl/>
        <w:numPr>
          <w:ilvl w:val="0"/>
          <w:numId w:val="29"/>
        </w:numPr>
        <w:tabs>
          <w:tab w:val="left" w:pos="720"/>
        </w:tabs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70B81">
        <w:rPr>
          <w:rFonts w:asciiTheme="minorHAnsi" w:hAnsiTheme="minorHAnsi" w:cstheme="minorHAnsi"/>
          <w:lang w:eastAsia="zh-CN"/>
        </w:rPr>
        <w:t>Coerenza del livello delle prove con la relativa sezione di lavoro effettivamente svolta in classe</w:t>
      </w:r>
      <w:r w:rsidR="00970B81">
        <w:rPr>
          <w:rFonts w:asciiTheme="minorHAnsi" w:hAnsiTheme="minorHAnsi" w:cstheme="minorHAnsi"/>
          <w:lang w:eastAsia="zh-CN"/>
        </w:rPr>
        <w:t>.</w:t>
      </w:r>
    </w:p>
    <w:p w14:paraId="1C2F2647" w14:textId="77777777" w:rsidR="00604D37" w:rsidRPr="001C5B58" w:rsidRDefault="00604D37" w:rsidP="00506C1D">
      <w:pPr>
        <w:pStyle w:val="Intestazione"/>
        <w:tabs>
          <w:tab w:val="clear" w:pos="4819"/>
          <w:tab w:val="clear" w:pos="9638"/>
        </w:tabs>
        <w:jc w:val="both"/>
        <w:rPr>
          <w:rStyle w:val="Enfasicorsivo"/>
          <w:rFonts w:ascii="Calibri" w:hAnsi="Calibri"/>
          <w:i w:val="0"/>
          <w:kern w:val="1"/>
          <w:sz w:val="22"/>
          <w:szCs w:val="22"/>
        </w:rPr>
      </w:pPr>
    </w:p>
    <w:p w14:paraId="57DC353A" w14:textId="77777777" w:rsidR="00506C1D" w:rsidRPr="001C5B58" w:rsidRDefault="00506C1D" w:rsidP="00506C1D">
      <w:pPr>
        <w:rPr>
          <w:kern w:val="1"/>
          <w:sz w:val="22"/>
          <w:szCs w:val="22"/>
        </w:rPr>
      </w:pPr>
      <w:r w:rsidRPr="001C5B58">
        <w:rPr>
          <w:rFonts w:ascii="Calibri" w:hAnsi="Calibri"/>
          <w:kern w:val="1"/>
          <w:sz w:val="22"/>
          <w:szCs w:val="22"/>
        </w:rPr>
        <w:t>Saranno svolte prove di verifica nelle seguenti tipologie: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3296"/>
        <w:gridCol w:w="3296"/>
      </w:tblGrid>
      <w:tr w:rsidR="00506C1D" w14:paraId="3500B0A0" w14:textId="77777777" w:rsidTr="001871FF">
        <w:trPr>
          <w:trHeight w:val="278"/>
        </w:trPr>
        <w:tc>
          <w:tcPr>
            <w:tcW w:w="3420" w:type="dxa"/>
            <w:shd w:val="clear" w:color="auto" w:fill="auto"/>
            <w:vAlign w:val="center"/>
          </w:tcPr>
          <w:p w14:paraId="35F2DE31" w14:textId="77777777" w:rsidR="00506C1D" w:rsidRDefault="00506C1D" w:rsidP="001871FF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PROVE SCRITTE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4142DBC3" w14:textId="77777777" w:rsidR="00506C1D" w:rsidRDefault="00506C1D" w:rsidP="002E7A08">
            <w:pPr>
              <w:jc w:val="center"/>
              <w:rPr>
                <w:rFonts w:ascii="Calibri" w:hAnsi="Calibri"/>
                <w:b/>
                <w:bCs/>
                <w:kern w:val="1"/>
              </w:rPr>
            </w:pPr>
            <w:r>
              <w:rPr>
                <w:rFonts w:ascii="Calibri" w:hAnsi="Calibri"/>
                <w:b/>
                <w:bCs/>
                <w:kern w:val="1"/>
              </w:rPr>
              <w:t>PROVE ORALI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3CF59923" w14:textId="77777777" w:rsidR="00506C1D" w:rsidRDefault="00506C1D" w:rsidP="002E7A08">
            <w:pPr>
              <w:jc w:val="center"/>
            </w:pPr>
            <w:r>
              <w:rPr>
                <w:rFonts w:ascii="Calibri" w:hAnsi="Calibri"/>
                <w:b/>
                <w:bCs/>
                <w:kern w:val="1"/>
              </w:rPr>
              <w:t>PROVE PRATICHE</w:t>
            </w:r>
          </w:p>
        </w:tc>
      </w:tr>
      <w:tr w:rsidR="00506C1D" w14:paraId="10EA4DEF" w14:textId="77777777" w:rsidTr="009C5213">
        <w:tc>
          <w:tcPr>
            <w:tcW w:w="3420" w:type="dxa"/>
            <w:shd w:val="clear" w:color="auto" w:fill="auto"/>
            <w:vAlign w:val="center"/>
          </w:tcPr>
          <w:p w14:paraId="7684CCF4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Elaborati cartacei di vario tipo (testi letterari, tecnico-scientifici, storici, ecc.)</w:t>
            </w:r>
          </w:p>
          <w:p w14:paraId="5FB79CE2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Elaborati multimediali (PPT, documenti Word, manifesti ed inviti con Publisher, ecc.</w:t>
            </w:r>
          </w:p>
          <w:p w14:paraId="220A67D7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Relazioni</w:t>
            </w:r>
          </w:p>
          <w:p w14:paraId="043E5F80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Sintesi</w:t>
            </w:r>
          </w:p>
          <w:p w14:paraId="67E27469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Questionari aperti</w:t>
            </w:r>
          </w:p>
          <w:p w14:paraId="7598C1D9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Questionari a scelta multipla</w:t>
            </w:r>
          </w:p>
          <w:p w14:paraId="00519CA5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Testi da completare</w:t>
            </w:r>
          </w:p>
          <w:p w14:paraId="55F30E54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Esercizi</w:t>
            </w:r>
          </w:p>
          <w:p w14:paraId="687982AF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Soluzione problemi</w:t>
            </w:r>
          </w:p>
          <w:p w14:paraId="18975775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Carte geografiche</w:t>
            </w:r>
          </w:p>
          <w:p w14:paraId="0102DBDB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Disegno tecnico</w:t>
            </w:r>
          </w:p>
          <w:p w14:paraId="65B90473" w14:textId="77777777" w:rsidR="00506C1D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comuni per classi parallele</w:t>
            </w:r>
          </w:p>
          <w:p w14:paraId="05EC89D9" w14:textId="77777777" w:rsidR="00506C1D" w:rsidRPr="00123A44" w:rsidRDefault="00506C1D" w:rsidP="002E7A08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___________________</w:t>
            </w:r>
          </w:p>
        </w:tc>
        <w:tc>
          <w:tcPr>
            <w:tcW w:w="3296" w:type="dxa"/>
            <w:shd w:val="clear" w:color="auto" w:fill="auto"/>
          </w:tcPr>
          <w:p w14:paraId="5E70EF25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Relazione orale su attività svolte</w:t>
            </w:r>
          </w:p>
          <w:p w14:paraId="2D9349D1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Interrogazioni</w:t>
            </w:r>
          </w:p>
          <w:p w14:paraId="06839592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Interventi</w:t>
            </w:r>
          </w:p>
          <w:p w14:paraId="010DAFD3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Discussione guidata  </w:t>
            </w:r>
          </w:p>
          <w:p w14:paraId="051EE475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Esposizione di materiali multimediali prodotti</w:t>
            </w:r>
          </w:p>
          <w:p w14:paraId="0D2F15D4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Simulazione del colloquio d’esame</w:t>
            </w:r>
          </w:p>
          <w:p w14:paraId="62652343" w14:textId="77777777" w:rsidR="00506C1D" w:rsidRDefault="00506C1D" w:rsidP="009C5213">
            <w:pPr>
              <w:numPr>
                <w:ilvl w:val="0"/>
                <w:numId w:val="3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kern w:val="1"/>
              </w:rPr>
              <w:t>___________</w:t>
            </w:r>
          </w:p>
          <w:p w14:paraId="5D06B994" w14:textId="77777777" w:rsidR="00506C1D" w:rsidRDefault="00506C1D" w:rsidP="009C5213">
            <w:pPr>
              <w:rPr>
                <w:rFonts w:ascii="Calibri" w:hAnsi="Calibri"/>
              </w:rPr>
            </w:pPr>
          </w:p>
          <w:p w14:paraId="660A58ED" w14:textId="77777777" w:rsidR="00506C1D" w:rsidRDefault="00506C1D" w:rsidP="009C5213">
            <w:pPr>
              <w:rPr>
                <w:rFonts w:ascii="Calibri" w:hAnsi="Calibri"/>
              </w:rPr>
            </w:pPr>
          </w:p>
          <w:p w14:paraId="36026719" w14:textId="77777777" w:rsidR="00506C1D" w:rsidRDefault="00506C1D" w:rsidP="009C5213">
            <w:pPr>
              <w:rPr>
                <w:rFonts w:ascii="Calibri" w:hAnsi="Calibri"/>
              </w:rPr>
            </w:pPr>
          </w:p>
          <w:p w14:paraId="1539EC3F" w14:textId="77777777" w:rsidR="00506C1D" w:rsidRDefault="00506C1D" w:rsidP="009C5213">
            <w:pPr>
              <w:rPr>
                <w:rFonts w:ascii="Calibri" w:hAnsi="Calibri"/>
              </w:rPr>
            </w:pPr>
          </w:p>
          <w:p w14:paraId="6A28EF45" w14:textId="77777777" w:rsidR="00506C1D" w:rsidRDefault="00506C1D" w:rsidP="009C5213">
            <w:pPr>
              <w:rPr>
                <w:rFonts w:ascii="Calibri" w:hAnsi="Calibri"/>
              </w:rPr>
            </w:pPr>
          </w:p>
        </w:tc>
        <w:tc>
          <w:tcPr>
            <w:tcW w:w="3296" w:type="dxa"/>
            <w:shd w:val="clear" w:color="auto" w:fill="auto"/>
          </w:tcPr>
          <w:p w14:paraId="3F7027B9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grafico cromatiche</w:t>
            </w:r>
          </w:p>
          <w:p w14:paraId="4CB0AF23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Prove strumentali e vocali</w:t>
            </w:r>
          </w:p>
          <w:p w14:paraId="313B9DC5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Test motori</w:t>
            </w:r>
          </w:p>
          <w:p w14:paraId="5720500D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Realizzazione plastici</w:t>
            </w:r>
          </w:p>
          <w:p w14:paraId="0DABF97D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Disegni a tema</w:t>
            </w:r>
          </w:p>
          <w:p w14:paraId="198EE011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Schemi e tabelle</w:t>
            </w:r>
          </w:p>
          <w:p w14:paraId="1936B3BC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 xml:space="preserve">Linee del tempo </w:t>
            </w:r>
          </w:p>
          <w:p w14:paraId="6299F8AE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Carte geografiche</w:t>
            </w:r>
          </w:p>
          <w:p w14:paraId="47E60CB1" w14:textId="77777777" w:rsidR="00506C1D" w:rsidRDefault="00506C1D" w:rsidP="009C5213">
            <w:pPr>
              <w:numPr>
                <w:ilvl w:val="0"/>
                <w:numId w:val="32"/>
              </w:numPr>
              <w:rPr>
                <w:rFonts w:ascii="Calibri" w:hAnsi="Calibri"/>
                <w:kern w:val="1"/>
              </w:rPr>
            </w:pPr>
            <w:r>
              <w:rPr>
                <w:rFonts w:ascii="Calibri" w:hAnsi="Calibri"/>
                <w:kern w:val="1"/>
              </w:rPr>
              <w:t>Disegno tecnico</w:t>
            </w:r>
          </w:p>
          <w:p w14:paraId="5F81C834" w14:textId="77777777" w:rsidR="00506C1D" w:rsidRDefault="00506C1D" w:rsidP="009C5213">
            <w:pPr>
              <w:numPr>
                <w:ilvl w:val="0"/>
                <w:numId w:val="32"/>
              </w:numPr>
            </w:pPr>
            <w:r>
              <w:rPr>
                <w:rFonts w:ascii="Calibri" w:hAnsi="Calibri"/>
                <w:kern w:val="1"/>
              </w:rPr>
              <w:t>___________________</w:t>
            </w:r>
          </w:p>
        </w:tc>
      </w:tr>
    </w:tbl>
    <w:p w14:paraId="07BC718A" w14:textId="77777777" w:rsidR="00506C1D" w:rsidRDefault="00506C1D" w:rsidP="00506C1D">
      <w:pPr>
        <w:rPr>
          <w:rFonts w:ascii="Calibri" w:hAnsi="Calibri"/>
          <w:kern w:val="1"/>
          <w:sz w:val="24"/>
          <w:szCs w:val="24"/>
        </w:rPr>
      </w:pPr>
    </w:p>
    <w:p w14:paraId="635C78F2" w14:textId="77777777" w:rsidR="00506C1D" w:rsidRPr="00970B81" w:rsidRDefault="00506C1D" w:rsidP="00506C1D">
      <w:pPr>
        <w:jc w:val="both"/>
        <w:rPr>
          <w:rFonts w:ascii="Calibri" w:hAnsi="Calibri"/>
          <w:b/>
          <w:bCs/>
          <w:kern w:val="1"/>
          <w:sz w:val="22"/>
          <w:szCs w:val="22"/>
        </w:rPr>
      </w:pPr>
      <w:r w:rsidRPr="00970B81">
        <w:rPr>
          <w:rFonts w:ascii="Calibri" w:hAnsi="Calibri"/>
          <w:kern w:val="1"/>
          <w:sz w:val="22"/>
          <w:szCs w:val="22"/>
        </w:rPr>
        <w:t>Per la valutazione saranno presi inoltre in considerazione: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3262"/>
        <w:gridCol w:w="3373"/>
      </w:tblGrid>
      <w:tr w:rsidR="00506C1D" w:rsidRPr="001C5B58" w14:paraId="1B69A646" w14:textId="77777777" w:rsidTr="001C5B58">
        <w:trPr>
          <w:trHeight w:val="480"/>
        </w:trPr>
        <w:tc>
          <w:tcPr>
            <w:tcW w:w="10019" w:type="dxa"/>
            <w:gridSpan w:val="3"/>
            <w:shd w:val="clear" w:color="auto" w:fill="auto"/>
            <w:vAlign w:val="center"/>
          </w:tcPr>
          <w:p w14:paraId="6D98D67F" w14:textId="77777777" w:rsidR="00506C1D" w:rsidRPr="000D0BF8" w:rsidRDefault="00506C1D" w:rsidP="001C5B5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Criteri di valutazione</w:t>
            </w:r>
          </w:p>
        </w:tc>
      </w:tr>
      <w:tr w:rsidR="00506C1D" w:rsidRPr="001C5B58" w14:paraId="2B36178B" w14:textId="77777777" w:rsidTr="001C5B58">
        <w:trPr>
          <w:trHeight w:val="480"/>
        </w:trPr>
        <w:tc>
          <w:tcPr>
            <w:tcW w:w="3384" w:type="dxa"/>
            <w:shd w:val="clear" w:color="auto" w:fill="auto"/>
            <w:vAlign w:val="center"/>
          </w:tcPr>
          <w:p w14:paraId="3F1C80B4" w14:textId="77777777" w:rsidR="00506C1D" w:rsidRPr="000D0BF8" w:rsidRDefault="00506C1D" w:rsidP="001C5B5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Criteri di valutazione degli APPRENDIMENTI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38258D9" w14:textId="77777777" w:rsidR="00506C1D" w:rsidRPr="000D0BF8" w:rsidRDefault="00506C1D" w:rsidP="001C5B5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Criteri di valutazione delle </w:t>
            </w:r>
          </w:p>
          <w:p w14:paraId="7A976667" w14:textId="77777777" w:rsidR="00506C1D" w:rsidRPr="000D0BF8" w:rsidRDefault="00506C1D" w:rsidP="001C5B5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1D407B00" w14:textId="77777777" w:rsidR="00506C1D" w:rsidRPr="000D0BF8" w:rsidRDefault="00506C1D" w:rsidP="001C5B5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Criteri di valutazione del </w:t>
            </w:r>
          </w:p>
          <w:p w14:paraId="4DBB72F6" w14:textId="77777777" w:rsidR="00506C1D" w:rsidRPr="000D0BF8" w:rsidRDefault="00506C1D" w:rsidP="001C5B5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D0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COMPORTAMENTO</w:t>
            </w:r>
          </w:p>
        </w:tc>
      </w:tr>
      <w:tr w:rsidR="00506C1D" w:rsidRPr="001C5B58" w14:paraId="16C2A76E" w14:textId="77777777" w:rsidTr="001C5B58">
        <w:tc>
          <w:tcPr>
            <w:tcW w:w="3384" w:type="dxa"/>
            <w:shd w:val="clear" w:color="auto" w:fill="auto"/>
            <w:vAlign w:val="center"/>
          </w:tcPr>
          <w:p w14:paraId="5531F09C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Progressi compiuti rispetto alla situazione di partenza.</w:t>
            </w:r>
          </w:p>
          <w:p w14:paraId="77E86497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Possibili condizionamenti nell’apprendimento dal livello socio/culturale di provenienza.</w:t>
            </w:r>
          </w:p>
          <w:p w14:paraId="2967DF7B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Partecipazione alle diverse attività.</w:t>
            </w:r>
          </w:p>
          <w:p w14:paraId="10F53772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Metodo di lavoro.</w:t>
            </w:r>
          </w:p>
          <w:p w14:paraId="2A5CC803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Rielaborazione personale.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471EC63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Analisi delle prestazioni (prove di verifica, compiti di realtà).</w:t>
            </w:r>
          </w:p>
          <w:p w14:paraId="61866EE0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Osservazioni (sistematiche e informali).</w:t>
            </w:r>
          </w:p>
          <w:p w14:paraId="7D586A34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Progressiva consapevolezza del proprio processo di crescita.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43EF3D22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Assunzione di responsabilità.</w:t>
            </w:r>
          </w:p>
          <w:p w14:paraId="4C091F16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Frequenza.</w:t>
            </w:r>
          </w:p>
          <w:p w14:paraId="14FA71C0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Impegno e organizzazione.</w:t>
            </w:r>
          </w:p>
          <w:p w14:paraId="66EA95A9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Svolgimento delle consegne.</w:t>
            </w:r>
          </w:p>
          <w:p w14:paraId="507C561A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Identità, percezione di sé in rapporto agli altri.</w:t>
            </w:r>
          </w:p>
          <w:p w14:paraId="4CFFF7E4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Integrazione con gli altri.</w:t>
            </w:r>
          </w:p>
          <w:p w14:paraId="12D5B482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Senso critico.</w:t>
            </w:r>
          </w:p>
          <w:p w14:paraId="2B7A8810" w14:textId="77777777" w:rsidR="00506C1D" w:rsidRPr="000D0BF8" w:rsidRDefault="00506C1D" w:rsidP="000D0BF8">
            <w:pPr>
              <w:pStyle w:val="Paragrafoelenco"/>
              <w:numPr>
                <w:ilvl w:val="0"/>
                <w:numId w:val="48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0D0BF8">
              <w:rPr>
                <w:rFonts w:asciiTheme="minorHAnsi" w:hAnsiTheme="minorHAnsi" w:cstheme="minorHAnsi"/>
              </w:rPr>
              <w:t>Attenzione.</w:t>
            </w:r>
          </w:p>
        </w:tc>
      </w:tr>
    </w:tbl>
    <w:p w14:paraId="449DE3BA" w14:textId="77777777" w:rsidR="00506C1D" w:rsidRDefault="00506C1D" w:rsidP="00506C1D">
      <w:pPr>
        <w:rPr>
          <w:rFonts w:ascii="Calibri" w:hAnsi="Calibri"/>
          <w:b/>
          <w:bCs/>
          <w:color w:val="FF0000"/>
          <w:kern w:val="1"/>
          <w:sz w:val="24"/>
          <w:szCs w:val="24"/>
          <w:u w:val="single"/>
        </w:rPr>
      </w:pPr>
    </w:p>
    <w:p w14:paraId="78363C52" w14:textId="77777777" w:rsidR="00604D37" w:rsidRPr="004B2716" w:rsidRDefault="00604D37" w:rsidP="00604D37">
      <w:pPr>
        <w:widowControl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I docenti, sulla base delle rilevazioni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periodiche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effettuate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,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attribuiscono, a ciascun alunno, per ciascuna disciplina, la valutazione rappresentativa dell’effettivo livello di profitto disciplinare conseguito.</w:t>
      </w:r>
    </w:p>
    <w:p w14:paraId="53B50941" w14:textId="77777777" w:rsidR="004B2716" w:rsidRPr="004B2716" w:rsidRDefault="004B2716" w:rsidP="004B2716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B2716">
        <w:rPr>
          <w:rFonts w:asciiTheme="minorHAnsi" w:hAnsiTheme="minorHAnsi" w:cstheme="minorHAnsi"/>
          <w:sz w:val="22"/>
          <w:szCs w:val="22"/>
        </w:rPr>
        <w:lastRenderedPageBreak/>
        <w:t>I docenti predispongono la scheda di osservazione sistematica (griglia bimestrale)</w:t>
      </w:r>
      <w:r w:rsidR="00861CCD">
        <w:rPr>
          <w:rFonts w:asciiTheme="minorHAnsi" w:hAnsiTheme="minorHAnsi" w:cstheme="minorHAnsi"/>
          <w:sz w:val="22"/>
          <w:szCs w:val="22"/>
        </w:rPr>
        <w:t>.</w:t>
      </w:r>
    </w:p>
    <w:p w14:paraId="6330D901" w14:textId="77777777" w:rsidR="00604D37" w:rsidRPr="00604D37" w:rsidRDefault="00604D37" w:rsidP="00604D37">
      <w:pPr>
        <w:widowControl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I voti disciplinari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 concorrono alla valutazione sommativa quadrimestrale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.</w:t>
      </w:r>
    </w:p>
    <w:p w14:paraId="6401E5C2" w14:textId="77777777" w:rsidR="00604D37" w:rsidRPr="00604D37" w:rsidRDefault="00604D37" w:rsidP="00604D37">
      <w:pPr>
        <w:widowControl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La valutazione degli alunni diversamente abili viene effettuata secondo le specifiche procedure previste dal P.E.I. di cui all’art. 12, comma 5 della L.104/92.</w:t>
      </w:r>
    </w:p>
    <w:p w14:paraId="37D840FB" w14:textId="77777777" w:rsidR="00604D37" w:rsidRPr="00604D37" w:rsidRDefault="00604D37" w:rsidP="00604D37">
      <w:pPr>
        <w:widowControl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  <w:lang w:eastAsia="zh-CN"/>
        </w:rPr>
      </w:pP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Gli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alunni con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certificazione di 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 xml:space="preserve">DSA vengono valutati secondo le specifiche procedure previste dal PEP </w:t>
      </w:r>
      <w:r w:rsidRPr="001C5B58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e in base al</w:t>
      </w:r>
      <w:r w:rsidRPr="00604D37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la normativa vigente.</w:t>
      </w:r>
    </w:p>
    <w:p w14:paraId="7E41C089" w14:textId="77777777" w:rsidR="00604D37" w:rsidRDefault="00604D37" w:rsidP="00506C1D">
      <w:pPr>
        <w:jc w:val="center"/>
        <w:rPr>
          <w:rFonts w:ascii="Calibri" w:hAnsi="Calibri"/>
          <w:b/>
          <w:bCs/>
          <w:color w:val="FF0000"/>
          <w:kern w:val="1"/>
          <w:sz w:val="24"/>
          <w:szCs w:val="24"/>
        </w:rPr>
      </w:pPr>
    </w:p>
    <w:p w14:paraId="3B84426E" w14:textId="77777777" w:rsidR="00506C1D" w:rsidRDefault="00506C1D" w:rsidP="00506C1D">
      <w:pPr>
        <w:jc w:val="center"/>
        <w:rPr>
          <w:rFonts w:ascii="Calibri" w:hAnsi="Calibri"/>
          <w:kern w:val="1"/>
          <w:sz w:val="24"/>
          <w:szCs w:val="24"/>
        </w:rPr>
      </w:pPr>
      <w:r>
        <w:rPr>
          <w:rFonts w:ascii="Calibri" w:hAnsi="Calibri"/>
          <w:b/>
          <w:bCs/>
          <w:kern w:val="1"/>
          <w:sz w:val="24"/>
          <w:szCs w:val="24"/>
        </w:rPr>
        <w:t>RAPPORTI CON LE FAMIGLIE</w:t>
      </w:r>
    </w:p>
    <w:p w14:paraId="5BF536C6" w14:textId="77777777" w:rsidR="0095093F" w:rsidRPr="00872C6D" w:rsidRDefault="0095093F" w:rsidP="00DC62BD">
      <w:pPr>
        <w:widowControl/>
        <w:shd w:val="clear" w:color="auto" w:fill="FFFFFF"/>
        <w:suppressAutoHyphens w:val="0"/>
        <w:spacing w:after="160" w:line="235" w:lineRule="atLeast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I</w:t>
      </w:r>
      <w:r w:rsidRPr="00872C6D">
        <w:rPr>
          <w:rFonts w:ascii="Calibri" w:hAnsi="Calibri" w:cs="Calibri"/>
          <w:color w:val="222222"/>
          <w:sz w:val="22"/>
          <w:szCs w:val="22"/>
        </w:rPr>
        <w:t xml:space="preserve"> colloqui scuola – famiglia programmati per l'anno scolastico in corso, si terranno in modalità telematica, organizzando incontri individuali e/o di gruppo classe o sezione, in orario antimeridiano o </w:t>
      </w:r>
      <w:r>
        <w:rPr>
          <w:rFonts w:ascii="Calibri" w:hAnsi="Calibri" w:cs="Calibri"/>
          <w:color w:val="222222"/>
          <w:sz w:val="22"/>
          <w:szCs w:val="22"/>
        </w:rPr>
        <w:t>po</w:t>
      </w:r>
      <w:r w:rsidRPr="00872C6D">
        <w:rPr>
          <w:rFonts w:ascii="Calibri" w:hAnsi="Calibri" w:cs="Calibri"/>
          <w:color w:val="222222"/>
          <w:sz w:val="22"/>
          <w:szCs w:val="22"/>
        </w:rPr>
        <w:t>meridiano, mediante l'accesso alle piattaforme in uso nella scuola; saranno programmati incontri in presenza solo per casi eccezionali che d</w:t>
      </w:r>
      <w:r>
        <w:rPr>
          <w:rFonts w:ascii="Calibri" w:hAnsi="Calibri" w:cs="Calibri"/>
          <w:color w:val="222222"/>
          <w:sz w:val="22"/>
          <w:szCs w:val="22"/>
        </w:rPr>
        <w:t>ovranno essere preventivamente </w:t>
      </w:r>
      <w:r w:rsidRPr="00872C6D">
        <w:rPr>
          <w:rFonts w:ascii="Calibri" w:hAnsi="Calibri" w:cs="Calibri"/>
          <w:color w:val="222222"/>
          <w:sz w:val="22"/>
          <w:szCs w:val="22"/>
        </w:rPr>
        <w:t>comunicati al referente di plesso.</w:t>
      </w:r>
    </w:p>
    <w:p w14:paraId="69432856" w14:textId="77777777" w:rsidR="0095093F" w:rsidRPr="00872C6D" w:rsidRDefault="0095093F" w:rsidP="00DC62BD">
      <w:pPr>
        <w:widowControl/>
        <w:shd w:val="clear" w:color="auto" w:fill="FFFFFF"/>
        <w:suppressAutoHyphens w:val="0"/>
        <w:spacing w:after="160" w:line="235" w:lineRule="atLeast"/>
        <w:jc w:val="both"/>
        <w:rPr>
          <w:rFonts w:ascii="Calibri" w:hAnsi="Calibri" w:cs="Calibri"/>
          <w:color w:val="222222"/>
          <w:sz w:val="22"/>
          <w:szCs w:val="22"/>
        </w:rPr>
      </w:pPr>
      <w:r w:rsidRPr="00872C6D">
        <w:rPr>
          <w:rFonts w:ascii="Calibri" w:hAnsi="Calibri" w:cs="Calibri"/>
          <w:color w:val="222222"/>
          <w:sz w:val="22"/>
          <w:szCs w:val="22"/>
        </w:rPr>
        <w:t>Gli incontri saranno prenotati</w:t>
      </w:r>
      <w:r>
        <w:rPr>
          <w:rFonts w:ascii="Calibri" w:hAnsi="Calibri" w:cs="Calibri"/>
          <w:color w:val="222222"/>
          <w:sz w:val="22"/>
          <w:szCs w:val="22"/>
        </w:rPr>
        <w:t xml:space="preserve"> tramite registro elettronico, via mail all’indirizzo della scuola o tramite telefonata al referente di plesso.</w:t>
      </w:r>
    </w:p>
    <w:p w14:paraId="506F6659" w14:textId="77777777" w:rsidR="0095093F" w:rsidRDefault="0095093F" w:rsidP="0095093F">
      <w:pPr>
        <w:rPr>
          <w:rFonts w:asciiTheme="minorHAnsi" w:hAnsiTheme="minorHAnsi" w:cstheme="minorHAnsi"/>
          <w:kern w:val="1"/>
          <w:sz w:val="24"/>
          <w:szCs w:val="24"/>
        </w:rPr>
      </w:pPr>
    </w:p>
    <w:p w14:paraId="5CB64EE1" w14:textId="77777777" w:rsidR="009C5213" w:rsidRPr="009C5213" w:rsidRDefault="009C5213" w:rsidP="009C5213">
      <w:pPr>
        <w:widowControl/>
        <w:ind w:left="360"/>
        <w:rPr>
          <w:rFonts w:asciiTheme="minorHAnsi" w:hAnsiTheme="minorHAnsi" w:cstheme="minorHAnsi"/>
          <w:i/>
          <w:iCs/>
          <w:lang w:eastAsia="ar-SA"/>
        </w:rPr>
      </w:pP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Per tutto quanto attiene la valutazione si rinvia a quanto previsto in generale dal Ptof 201</w:t>
      </w:r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9</w:t>
      </w: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/</w:t>
      </w:r>
      <w:r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22</w:t>
      </w:r>
      <w:r w:rsidRPr="009C5213">
        <w:rPr>
          <w:rFonts w:asciiTheme="minorHAnsi" w:hAnsiTheme="minorHAnsi" w:cstheme="minorHAnsi"/>
          <w:i/>
          <w:iCs/>
          <w:sz w:val="22"/>
          <w:szCs w:val="22"/>
          <w:lang w:eastAsia="ar-SA"/>
        </w:rPr>
        <w:t>.</w:t>
      </w:r>
    </w:p>
    <w:p w14:paraId="58FCF2D1" w14:textId="77777777" w:rsidR="009C5213" w:rsidRDefault="009C5213" w:rsidP="00506C1D">
      <w:pPr>
        <w:rPr>
          <w:rFonts w:asciiTheme="minorHAnsi" w:hAnsiTheme="minorHAnsi" w:cstheme="minorHAnsi"/>
          <w:kern w:val="1"/>
          <w:sz w:val="24"/>
          <w:szCs w:val="24"/>
        </w:rPr>
      </w:pPr>
    </w:p>
    <w:p w14:paraId="7AFC1709" w14:textId="77777777" w:rsidR="009C5213" w:rsidRDefault="009C5213" w:rsidP="00506C1D">
      <w:pPr>
        <w:rPr>
          <w:rFonts w:asciiTheme="minorHAnsi" w:hAnsiTheme="minorHAnsi" w:cstheme="minorHAnsi"/>
          <w:kern w:val="1"/>
          <w:sz w:val="24"/>
          <w:szCs w:val="24"/>
        </w:rPr>
      </w:pPr>
    </w:p>
    <w:p w14:paraId="340CAFAD" w14:textId="77777777" w:rsidR="00506C1D" w:rsidRDefault="00506C1D" w:rsidP="00506C1D">
      <w:pPr>
        <w:rPr>
          <w:rFonts w:ascii="Calibri" w:hAnsi="Calibri"/>
          <w:b/>
          <w:bCs/>
          <w:kern w:val="1"/>
          <w:sz w:val="24"/>
          <w:szCs w:val="24"/>
        </w:rPr>
      </w:pPr>
      <w:r w:rsidRPr="001871FF">
        <w:rPr>
          <w:rFonts w:asciiTheme="minorHAnsi" w:hAnsiTheme="minorHAnsi" w:cstheme="minorHAnsi"/>
          <w:kern w:val="1"/>
          <w:sz w:val="24"/>
          <w:szCs w:val="24"/>
        </w:rPr>
        <w:t>Or</w:t>
      </w:r>
      <w:r w:rsidR="007B695F" w:rsidRPr="001871FF">
        <w:rPr>
          <w:rFonts w:asciiTheme="minorHAnsi" w:hAnsiTheme="minorHAnsi" w:cstheme="minorHAnsi"/>
          <w:kern w:val="1"/>
          <w:sz w:val="24"/>
          <w:szCs w:val="24"/>
        </w:rPr>
        <w:t>to</w:t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 xml:space="preserve">na, </w:t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 w:rsidRPr="001871FF">
        <w:rPr>
          <w:rFonts w:asciiTheme="minorHAnsi" w:hAnsiTheme="minorHAnsi" w:cstheme="minorHAns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</w:r>
      <w:r>
        <w:rPr>
          <w:rFonts w:ascii="Calibri" w:hAnsi="Calibri"/>
          <w:kern w:val="1"/>
          <w:sz w:val="24"/>
          <w:szCs w:val="24"/>
        </w:rPr>
        <w:tab/>
        <w:t xml:space="preserve">Per il Consiglio di classe </w:t>
      </w:r>
    </w:p>
    <w:p w14:paraId="65BC5FFB" w14:textId="77777777" w:rsidR="00506C1D" w:rsidRDefault="00506C1D" w:rsidP="00506C1D">
      <w:pPr>
        <w:ind w:left="7079"/>
        <w:jc w:val="both"/>
        <w:rPr>
          <w:rFonts w:ascii="Calibri" w:hAnsi="Calibri"/>
          <w:b/>
          <w:bCs/>
          <w:color w:val="FF0000"/>
          <w:sz w:val="22"/>
          <w:szCs w:val="22"/>
          <w:u w:val="single"/>
        </w:rPr>
      </w:pPr>
      <w:r>
        <w:rPr>
          <w:rFonts w:ascii="Calibri" w:hAnsi="Calibri"/>
          <w:b/>
          <w:bCs/>
          <w:kern w:val="1"/>
          <w:sz w:val="24"/>
          <w:szCs w:val="24"/>
        </w:rPr>
        <w:t xml:space="preserve">     il Coordinatore</w:t>
      </w:r>
    </w:p>
    <w:p w14:paraId="06BAFBC0" w14:textId="77777777" w:rsidR="00506C1D" w:rsidRDefault="00506C1D" w:rsidP="00506C1D">
      <w:pPr>
        <w:rPr>
          <w:rFonts w:ascii="Calibri" w:hAnsi="Calibri"/>
          <w:b/>
          <w:bCs/>
          <w:color w:val="FF0000"/>
          <w:sz w:val="22"/>
          <w:szCs w:val="22"/>
          <w:u w:val="single"/>
        </w:rPr>
      </w:pPr>
    </w:p>
    <w:p w14:paraId="4E58A6E0" w14:textId="77777777" w:rsidR="009A0F42" w:rsidRDefault="009A0F42"/>
    <w:p w14:paraId="3A06CD12" w14:textId="77777777" w:rsidR="009E0B15" w:rsidRDefault="009E0B15"/>
    <w:p w14:paraId="31F60262" w14:textId="77777777" w:rsidR="00970B81" w:rsidRDefault="00970B81">
      <w:pPr>
        <w:widowControl/>
        <w:suppressAutoHyphens w:val="0"/>
        <w:spacing w:after="160" w:line="259" w:lineRule="auto"/>
        <w:rPr>
          <w:rFonts w:asciiTheme="minorHAnsi" w:eastAsia="Wingdings" w:hAnsiTheme="minorHAnsi" w:cstheme="minorHAnsi"/>
          <w:b/>
          <w:i/>
          <w:lang w:eastAsia="zh-CN"/>
        </w:rPr>
      </w:pPr>
      <w:r>
        <w:rPr>
          <w:rFonts w:asciiTheme="minorHAnsi" w:eastAsia="Wingdings" w:hAnsiTheme="minorHAnsi" w:cstheme="minorHAnsi"/>
          <w:b/>
          <w:i/>
          <w:lang w:eastAsia="zh-CN"/>
        </w:rPr>
        <w:br w:type="page"/>
      </w:r>
    </w:p>
    <w:p w14:paraId="45C63115" w14:textId="77777777" w:rsidR="009E0B15" w:rsidRPr="00970B81" w:rsidRDefault="009E0B15" w:rsidP="00970B81">
      <w:pPr>
        <w:widowControl/>
        <w:suppressAutoHyphens w:val="0"/>
        <w:jc w:val="center"/>
      </w:pPr>
      <w:r w:rsidRPr="009E0B15">
        <w:rPr>
          <w:rFonts w:asciiTheme="minorHAnsi" w:eastAsia="Wingdings" w:hAnsiTheme="minorHAnsi" w:cstheme="minorHAnsi"/>
          <w:b/>
          <w:i/>
          <w:lang w:eastAsia="zh-CN"/>
        </w:rPr>
        <w:lastRenderedPageBreak/>
        <w:t xml:space="preserve">La presente scheda, </w:t>
      </w:r>
      <w:r>
        <w:rPr>
          <w:rFonts w:asciiTheme="minorHAnsi" w:eastAsia="Wingdings" w:hAnsiTheme="minorHAnsi" w:cstheme="minorHAnsi"/>
          <w:b/>
          <w:i/>
          <w:lang w:eastAsia="zh-CN"/>
        </w:rPr>
        <w:t xml:space="preserve">da compilare </w:t>
      </w:r>
      <w:r w:rsidRPr="009E0B15">
        <w:rPr>
          <w:rFonts w:asciiTheme="minorHAnsi" w:eastAsia="Wingdings" w:hAnsiTheme="minorHAnsi" w:cstheme="minorHAnsi"/>
          <w:b/>
          <w:i/>
          <w:lang w:eastAsia="zh-CN"/>
        </w:rPr>
        <w:t>per ciascun alunno/a diversamente abile,</w:t>
      </w:r>
    </w:p>
    <w:p w14:paraId="5F55D768" w14:textId="77777777" w:rsidR="009E0B15" w:rsidRPr="009E0B15" w:rsidRDefault="009E0B15" w:rsidP="00970B81">
      <w:pPr>
        <w:widowControl/>
        <w:tabs>
          <w:tab w:val="left" w:pos="567"/>
        </w:tabs>
        <w:jc w:val="center"/>
        <w:rPr>
          <w:rFonts w:asciiTheme="minorHAnsi" w:hAnsiTheme="minorHAnsi" w:cstheme="minorHAnsi"/>
          <w:lang w:eastAsia="zh-CN"/>
        </w:rPr>
      </w:pPr>
      <w:r w:rsidRPr="009E0B15">
        <w:rPr>
          <w:rFonts w:asciiTheme="minorHAnsi" w:eastAsia="Wingdings" w:hAnsiTheme="minorHAnsi" w:cstheme="minorHAnsi"/>
          <w:b/>
          <w:i/>
          <w:lang w:eastAsia="zh-CN"/>
        </w:rPr>
        <w:t>viene inserita anche nel fascicolo personale dell’allievo/a unitamente al PEI</w:t>
      </w:r>
    </w:p>
    <w:p w14:paraId="7B359661" w14:textId="77777777" w:rsidR="009E0B15" w:rsidRPr="009E0B15" w:rsidRDefault="009E0B15" w:rsidP="009E0B15">
      <w:pPr>
        <w:widowControl/>
        <w:tabs>
          <w:tab w:val="left" w:pos="567"/>
        </w:tabs>
        <w:spacing w:before="120"/>
        <w:jc w:val="center"/>
        <w:rPr>
          <w:rFonts w:asciiTheme="minorHAnsi" w:eastAsia="Wingdings" w:hAnsiTheme="minorHAnsi" w:cstheme="minorHAnsi"/>
          <w:lang w:eastAsia="zh-C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973"/>
        <w:gridCol w:w="484"/>
        <w:gridCol w:w="1031"/>
        <w:gridCol w:w="1011"/>
        <w:gridCol w:w="446"/>
        <w:gridCol w:w="2032"/>
        <w:gridCol w:w="433"/>
        <w:gridCol w:w="2474"/>
        <w:gridCol w:w="424"/>
      </w:tblGrid>
      <w:tr w:rsidR="009E0B15" w:rsidRPr="009E0B15" w14:paraId="4305B79F" w14:textId="77777777" w:rsidTr="00C97029">
        <w:trPr>
          <w:trHeight w:val="230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1D71321" w14:textId="77777777" w:rsidR="009E0B15" w:rsidRPr="009E0B15" w:rsidRDefault="009E0B15" w:rsidP="009E0B15">
            <w:pPr>
              <w:keepNext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outlineLvl w:val="0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Cs/>
                <w:kern w:val="1"/>
                <w:lang w:eastAsia="zh-CN"/>
              </w:rPr>
              <w:t>ALUNN</w:t>
            </w:r>
            <w:r>
              <w:rPr>
                <w:rFonts w:asciiTheme="minorHAnsi" w:eastAsia="Wingdings" w:hAnsiTheme="minorHAnsi" w:cstheme="minorHAnsi"/>
                <w:bCs/>
                <w:kern w:val="1"/>
                <w:lang w:eastAsia="zh-CN"/>
              </w:rPr>
              <w:t>O</w:t>
            </w:r>
            <w:r w:rsidRPr="009E0B15">
              <w:rPr>
                <w:rFonts w:asciiTheme="minorHAnsi" w:eastAsia="Wingdings" w:hAnsiTheme="minorHAnsi" w:cstheme="minorHAnsi"/>
                <w:bCs/>
                <w:kern w:val="1"/>
                <w:lang w:eastAsia="zh-CN"/>
              </w:rPr>
              <w:t xml:space="preserve"> DIVERSAMENTE ABIL</w:t>
            </w:r>
            <w:r>
              <w:rPr>
                <w:rFonts w:asciiTheme="minorHAnsi" w:eastAsia="Wingdings" w:hAnsiTheme="minorHAnsi" w:cstheme="minorHAnsi"/>
                <w:bCs/>
                <w:kern w:val="1"/>
                <w:lang w:eastAsia="zh-CN"/>
              </w:rPr>
              <w:t>E</w:t>
            </w:r>
          </w:p>
        </w:tc>
      </w:tr>
      <w:tr w:rsidR="009E0B15" w:rsidRPr="009E0B15" w14:paraId="6FA47164" w14:textId="77777777" w:rsidTr="00C97029">
        <w:trPr>
          <w:trHeight w:val="353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23869" w14:textId="77777777" w:rsidR="009E0B15" w:rsidRPr="00970B81" w:rsidRDefault="009E0B15" w:rsidP="009E0B15">
            <w:pPr>
              <w:keepNext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outlineLvl w:val="0"/>
              <w:rPr>
                <w:rFonts w:asciiTheme="minorHAnsi" w:hAnsiTheme="minorHAnsi" w:cstheme="minorHAnsi"/>
                <w:b/>
                <w:bCs/>
                <w:caps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Cs/>
                <w:caps/>
                <w:lang w:eastAsia="zh-CN"/>
              </w:rPr>
              <w:t>Scuola secondaria di primo grado</w:t>
            </w:r>
            <w:r w:rsidRPr="009E0B15">
              <w:rPr>
                <w:rFonts w:asciiTheme="minorHAnsi" w:eastAsia="Wingdings" w:hAnsiTheme="minorHAnsi" w:cstheme="minorHAnsi"/>
                <w:bCs/>
                <w:caps/>
                <w:lang w:eastAsia="zh-CN"/>
              </w:rPr>
              <w:br/>
              <w:t xml:space="preserve">plesso di </w:t>
            </w:r>
          </w:p>
          <w:p w14:paraId="4C1AF254" w14:textId="77777777" w:rsidR="00970B81" w:rsidRPr="009E0B15" w:rsidRDefault="00970B81" w:rsidP="009E0B15">
            <w:pPr>
              <w:keepNext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outlineLvl w:val="0"/>
              <w:rPr>
                <w:rFonts w:asciiTheme="minorHAnsi" w:hAnsiTheme="minorHAnsi" w:cstheme="minorHAnsi"/>
                <w:b/>
                <w:bCs/>
                <w:caps/>
                <w:lang w:eastAsia="zh-CN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66B8" w14:textId="77777777" w:rsidR="009E0B15" w:rsidRPr="009E0B15" w:rsidRDefault="009E0B15" w:rsidP="009E0B15">
            <w:pPr>
              <w:keepNext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outlineLvl w:val="0"/>
              <w:rPr>
                <w:rFonts w:asciiTheme="minorHAnsi" w:hAnsiTheme="minorHAnsi" w:cstheme="minorHAnsi"/>
                <w:b/>
                <w:bCs/>
                <w:caps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Cs/>
                <w:caps/>
                <w:lang w:eastAsia="zh-CN"/>
              </w:rPr>
              <w:t>Nome alunno/a</w:t>
            </w:r>
          </w:p>
        </w:tc>
      </w:tr>
      <w:tr w:rsidR="009E0B15" w:rsidRPr="009E0B15" w14:paraId="627FF8D5" w14:textId="77777777" w:rsidTr="00C97029">
        <w:trPr>
          <w:trHeight w:val="23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EED49" w14:textId="77777777" w:rsidR="009E0B15" w:rsidRPr="009E0B15" w:rsidRDefault="009E0B15" w:rsidP="009E0B15">
            <w:pPr>
              <w:widowControl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DIAGNOSI CLINICA (DC)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1C8FB" w14:textId="77777777" w:rsidR="009E0B15" w:rsidRPr="009E0B15" w:rsidRDefault="009E0B15" w:rsidP="009E0B15">
            <w:pPr>
              <w:widowControl/>
              <w:snapToGrid w:val="0"/>
              <w:jc w:val="both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83F9E" w14:textId="77777777" w:rsidR="009E0B15" w:rsidRPr="009E0B15" w:rsidRDefault="009E0B15" w:rsidP="009E0B15">
            <w:pPr>
              <w:widowControl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DIAGNOSI FUNZIONALE (DF)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D62BF" w14:textId="77777777" w:rsidR="009E0B15" w:rsidRPr="009E0B15" w:rsidRDefault="009E0B15" w:rsidP="009E0B15">
            <w:pPr>
              <w:widowControl/>
              <w:snapToGrid w:val="0"/>
              <w:jc w:val="both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204C4" w14:textId="77777777" w:rsidR="009E0B15" w:rsidRPr="009E0B15" w:rsidRDefault="009E0B15" w:rsidP="009E0B15">
            <w:pPr>
              <w:widowControl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PROFILO DINAMICO FUNZIONALE (PDF)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DA2B4" w14:textId="77777777" w:rsidR="009E0B15" w:rsidRPr="009E0B15" w:rsidRDefault="009E0B15" w:rsidP="009E0B15">
            <w:pPr>
              <w:widowControl/>
              <w:snapToGrid w:val="0"/>
              <w:jc w:val="both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7A283" w14:textId="77777777" w:rsidR="009E0B15" w:rsidRPr="009E0B15" w:rsidRDefault="009E0B15" w:rsidP="009E0B15">
            <w:pPr>
              <w:widowControl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PIANO EDUCATIVO INDIVIDUALIZZATO (PEI)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27499" w14:textId="77777777" w:rsidR="009E0B15" w:rsidRPr="009E0B15" w:rsidRDefault="009E0B15" w:rsidP="009E0B15">
            <w:pPr>
              <w:widowControl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9E0B15" w:rsidRPr="009E0B15" w14:paraId="79E8EAD6" w14:textId="77777777" w:rsidTr="00C97029">
        <w:trPr>
          <w:trHeight w:val="290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9E8E8" w14:textId="77777777" w:rsidR="009E0B15" w:rsidRPr="009E0B15" w:rsidRDefault="009E0B15" w:rsidP="009E0B15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i/>
                <w:lang w:eastAsia="zh-CN"/>
              </w:rPr>
              <w:t>Barrare la casella se in possesso del documento specificato ed inserire la relativa data</w:t>
            </w:r>
          </w:p>
        </w:tc>
      </w:tr>
      <w:tr w:rsidR="009E0B15" w:rsidRPr="009E0B15" w14:paraId="1AD98EEE" w14:textId="77777777" w:rsidTr="00C97029">
        <w:trPr>
          <w:trHeight w:val="1136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1CC8" w14:textId="77777777" w:rsidR="009E0B15" w:rsidRPr="009E0B15" w:rsidRDefault="009E0B15" w:rsidP="009E0B15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>OBIETTIVI EDUCATIVI</w:t>
            </w:r>
          </w:p>
          <w:p w14:paraId="6F0B2D66" w14:textId="77777777" w:rsidR="009E0B15" w:rsidRPr="009E0B15" w:rsidRDefault="009E0B15" w:rsidP="009E0B15">
            <w:pPr>
              <w:widowControl/>
              <w:spacing w:line="240" w:lineRule="atLeast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Il processo educativo ha come obiettivo lo sviluppo delle potenzialità della persona nell’apprendimento, nella comunicazione, nelle relazioni e nella socializzazione. Si mira a rafforzare l’autostima, a supportare  l’alunno/a , nonché a migliorare il grado di autonomia e l’integrazione sia nella classe che nella sfera sociale.</w:t>
            </w:r>
          </w:p>
        </w:tc>
      </w:tr>
      <w:tr w:rsidR="009E0B15" w:rsidRPr="009E0B15" w14:paraId="087252FC" w14:textId="77777777" w:rsidTr="00C97029">
        <w:trPr>
          <w:trHeight w:hRule="exact" w:val="4319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F117" w14:textId="77777777" w:rsidR="009E0B15" w:rsidRPr="009E0B15" w:rsidRDefault="009E0B15" w:rsidP="009E0B15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 xml:space="preserve">OBIETTIVI DIDATTICO-DISCIPLINARI E FORMATIVI SPECIFICI </w:t>
            </w:r>
          </w:p>
          <w:p w14:paraId="4DC9D4C6" w14:textId="77777777" w:rsidR="00D42129" w:rsidRDefault="009E0B15" w:rsidP="00D421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Vengono seguite le indicazioni del Consiglio di Classe sugli obiettivi di crescita degli alunni, attuat</w:t>
            </w:r>
            <w:r w:rsidR="0095551F">
              <w:rPr>
                <w:rFonts w:asciiTheme="minorHAnsi" w:eastAsia="Wingdings" w:hAnsiTheme="minorHAnsi" w:cstheme="minorHAnsi"/>
                <w:lang w:eastAsia="zh-CN"/>
              </w:rPr>
              <w:t>e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 xml:space="preserve"> con strategie confacenti alla loro età e alla loro preparazione culturale.</w:t>
            </w:r>
            <w:r w:rsidR="00D42129" w:rsidRPr="009E0B15">
              <w:rPr>
                <w:rFonts w:asciiTheme="minorHAnsi" w:eastAsia="Wingdings" w:hAnsiTheme="minorHAnsi" w:cstheme="minorHAnsi"/>
                <w:lang w:eastAsia="zh-CN"/>
              </w:rPr>
              <w:t xml:space="preserve"> Gli obiettivi fanno parte della programmazione dell’alunno/a tenendo presente che vanno mediati, in considerazione delle difficoltà personali</w:t>
            </w:r>
            <w:r w:rsidR="00C97029">
              <w:rPr>
                <w:rFonts w:asciiTheme="minorHAnsi" w:eastAsia="Wingdings" w:hAnsiTheme="minorHAnsi" w:cstheme="minorHAnsi"/>
                <w:lang w:eastAsia="zh-CN"/>
              </w:rPr>
              <w:t>.</w:t>
            </w:r>
          </w:p>
          <w:p w14:paraId="52F48C77" w14:textId="77777777" w:rsidR="00C97029" w:rsidRPr="009E0B15" w:rsidRDefault="00C97029" w:rsidP="00D42129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C97029">
              <w:rPr>
                <w:rFonts w:asciiTheme="minorHAnsi" w:hAnsiTheme="minorHAnsi" w:cstheme="minorHAnsi"/>
                <w:lang w:eastAsia="zh-CN"/>
              </w:rPr>
              <w:t>Per l’alunno/a</w:t>
            </w:r>
          </w:p>
          <w:p w14:paraId="0ABD9796" w14:textId="77777777" w:rsidR="009E0B15" w:rsidRPr="00C97029" w:rsidRDefault="00C97029" w:rsidP="00C97029">
            <w:pPr>
              <w:pStyle w:val="Paragrafoelenco"/>
              <w:widowControl/>
              <w:numPr>
                <w:ilvl w:val="0"/>
                <w:numId w:val="27"/>
              </w:numPr>
              <w:spacing w:line="240" w:lineRule="atLeast"/>
              <w:jc w:val="both"/>
              <w:rPr>
                <w:rFonts w:asciiTheme="minorHAnsi" w:eastAsia="Wingdings" w:hAnsiTheme="minorHAnsi" w:cstheme="minorHAnsi"/>
                <w:lang w:eastAsia="zh-CN"/>
              </w:rPr>
            </w:pPr>
            <w:r>
              <w:rPr>
                <w:rFonts w:asciiTheme="minorHAnsi" w:eastAsia="Wingdings" w:hAnsiTheme="minorHAnsi" w:cstheme="minorHAnsi"/>
                <w:lang w:eastAsia="zh-CN"/>
              </w:rPr>
              <w:t>i</w:t>
            </w:r>
            <w:r w:rsidRPr="00C97029">
              <w:rPr>
                <w:rFonts w:asciiTheme="minorHAnsi" w:eastAsia="Wingdings" w:hAnsiTheme="minorHAnsi" w:cstheme="minorHAnsi"/>
                <w:lang w:eastAsia="zh-CN"/>
              </w:rPr>
              <w:t>l percorso didattico mira al raggiungimento di obiettivi comuni della classe</w:t>
            </w:r>
          </w:p>
          <w:p w14:paraId="266D0D9E" w14:textId="77777777" w:rsidR="00C97029" w:rsidRPr="00C97029" w:rsidRDefault="00D42129" w:rsidP="00C97029">
            <w:pPr>
              <w:pStyle w:val="Paragrafoelenco"/>
              <w:widowControl/>
              <w:numPr>
                <w:ilvl w:val="0"/>
                <w:numId w:val="27"/>
              </w:numPr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C97029">
              <w:rPr>
                <w:rFonts w:asciiTheme="minorHAnsi" w:hAnsiTheme="minorHAnsi" w:cstheme="minorHAnsi"/>
                <w:lang w:eastAsia="zh-CN"/>
              </w:rPr>
              <w:t xml:space="preserve">è predisposto un </w:t>
            </w:r>
            <w:r w:rsidR="00C97029" w:rsidRPr="009E0B15">
              <w:rPr>
                <w:rFonts w:asciiTheme="minorHAnsi" w:eastAsia="Wingdings" w:hAnsiTheme="minorHAnsi" w:cstheme="minorHAnsi"/>
                <w:lang w:eastAsia="zh-CN"/>
              </w:rPr>
              <w:t xml:space="preserve">percorso didattico </w:t>
            </w:r>
            <w:r w:rsidR="00C97029" w:rsidRPr="00C97029">
              <w:rPr>
                <w:rFonts w:asciiTheme="minorHAnsi" w:eastAsia="Wingdings" w:hAnsiTheme="minorHAnsi" w:cstheme="minorHAnsi"/>
                <w:lang w:eastAsia="zh-CN"/>
              </w:rPr>
              <w:t xml:space="preserve">che mira al raggiungimento degli </w:t>
            </w:r>
            <w:r w:rsidRPr="00C97029">
              <w:rPr>
                <w:rFonts w:asciiTheme="minorHAnsi" w:hAnsiTheme="minorHAnsi" w:cstheme="minorHAnsi"/>
                <w:lang w:eastAsia="zh-CN"/>
              </w:rPr>
              <w:t>obiettivi minimi</w:t>
            </w:r>
            <w:r w:rsidR="00C97029" w:rsidRPr="00C97029">
              <w:rPr>
                <w:rFonts w:asciiTheme="minorHAnsi" w:eastAsia="Wingdings" w:hAnsiTheme="minorHAnsi" w:cstheme="minorHAnsi"/>
                <w:i/>
                <w:lang w:eastAsia="zh-CN"/>
              </w:rPr>
              <w:t xml:space="preserve"> (Programmazione Semplificata – Obiettivi minimi)</w:t>
            </w:r>
          </w:p>
          <w:p w14:paraId="40B01BBF" w14:textId="77777777" w:rsidR="00C97029" w:rsidRPr="00C97029" w:rsidRDefault="00D42129" w:rsidP="00C97029">
            <w:pPr>
              <w:pStyle w:val="Paragrafoelenco"/>
              <w:widowControl/>
              <w:numPr>
                <w:ilvl w:val="0"/>
                <w:numId w:val="27"/>
              </w:numPr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C97029">
              <w:rPr>
                <w:rFonts w:asciiTheme="minorHAnsi" w:hAnsiTheme="minorHAnsi" w:cstheme="minorHAnsi"/>
                <w:lang w:eastAsia="zh-CN"/>
              </w:rPr>
              <w:t>è predisposto un</w:t>
            </w:r>
            <w:r w:rsidRPr="00C97029">
              <w:rPr>
                <w:rFonts w:asciiTheme="minorHAnsi" w:hAnsiTheme="minorHAnsi" w:cstheme="minorHAnsi"/>
              </w:rPr>
              <w:t xml:space="preserve"> PEI differenziato</w:t>
            </w:r>
            <w:r w:rsidR="00C97029" w:rsidRPr="00C97029">
              <w:rPr>
                <w:rFonts w:asciiTheme="minorHAnsi" w:eastAsia="Wingdings" w:hAnsiTheme="minorHAnsi" w:cstheme="minorHAnsi"/>
                <w:i/>
                <w:lang w:eastAsia="zh-CN"/>
              </w:rPr>
              <w:t xml:space="preserve"> (Programmazione Differenziata - Obiettivi Differenziati, non riconducibili ai programmi della classe)</w:t>
            </w:r>
          </w:p>
          <w:p w14:paraId="3F2554D0" w14:textId="77777777" w:rsidR="009E0B15" w:rsidRPr="00C97029" w:rsidRDefault="00C97029" w:rsidP="00C97029">
            <w:pPr>
              <w:pStyle w:val="Paragrafoelenco"/>
              <w:widowControl/>
              <w:numPr>
                <w:ilvl w:val="0"/>
                <w:numId w:val="27"/>
              </w:numPr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eastAsia="Wingdings" w:hAnsiTheme="minorHAnsi" w:cstheme="minorHAnsi"/>
                <w:lang w:eastAsia="zh-CN"/>
              </w:rPr>
              <w:t>a</w:t>
            </w:r>
            <w:r w:rsidR="009E0B15" w:rsidRPr="00C97029">
              <w:rPr>
                <w:rFonts w:asciiTheme="minorHAnsi" w:eastAsia="Wingdings" w:hAnsiTheme="minorHAnsi" w:cstheme="minorHAnsi"/>
                <w:lang w:eastAsia="zh-CN"/>
              </w:rPr>
              <w:t>ltro ___________________________________________________________________________________________</w:t>
            </w:r>
          </w:p>
          <w:p w14:paraId="16339505" w14:textId="77777777" w:rsidR="009E0B15" w:rsidRPr="009E0B15" w:rsidRDefault="009E0B15" w:rsidP="009E0B15">
            <w:pPr>
              <w:widowControl/>
              <w:tabs>
                <w:tab w:val="left" w:pos="426"/>
              </w:tabs>
              <w:ind w:left="720"/>
              <w:rPr>
                <w:rFonts w:asciiTheme="minorHAnsi" w:eastAsia="Wingdings" w:hAnsiTheme="minorHAnsi" w:cstheme="minorHAnsi"/>
                <w:lang w:eastAsia="zh-CN"/>
              </w:rPr>
            </w:pPr>
          </w:p>
          <w:p w14:paraId="53E8920B" w14:textId="77777777" w:rsidR="009E0B15" w:rsidRPr="009E0B15" w:rsidRDefault="009E0B15" w:rsidP="009E0B15">
            <w:pPr>
              <w:widowControl/>
              <w:tabs>
                <w:tab w:val="left" w:pos="0"/>
              </w:tabs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 xml:space="preserve">I presenti obiettivi possono essere modificati durante l’anno in sede di gruppo </w:t>
            </w:r>
            <w:r w:rsidR="0095551F">
              <w:rPr>
                <w:rFonts w:asciiTheme="minorHAnsi" w:eastAsia="Wingdings" w:hAnsiTheme="minorHAnsi" w:cstheme="minorHAnsi"/>
                <w:lang w:eastAsia="zh-CN"/>
              </w:rPr>
              <w:t>GL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>H</w:t>
            </w:r>
            <w:r w:rsidR="0095551F">
              <w:rPr>
                <w:rFonts w:asciiTheme="minorHAnsi" w:eastAsia="Wingdings" w:hAnsiTheme="minorHAnsi" w:cstheme="minorHAnsi"/>
                <w:lang w:eastAsia="zh-CN"/>
              </w:rPr>
              <w:t>O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>, con successiva approvazione del Consiglio di Classe. Per</w:t>
            </w:r>
            <w:r w:rsidR="00C97029">
              <w:rPr>
                <w:rFonts w:asciiTheme="minorHAnsi" w:eastAsia="Wingdings" w:hAnsiTheme="minorHAnsi" w:cstheme="minorHAnsi"/>
                <w:lang w:eastAsia="zh-CN"/>
              </w:rPr>
              <w:t xml:space="preserve"> ulteriori elementi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>, si rimanda al PEI dell’alunno/a</w:t>
            </w:r>
            <w:r w:rsidR="0095551F">
              <w:rPr>
                <w:rFonts w:asciiTheme="minorHAnsi" w:eastAsia="Wingdings" w:hAnsiTheme="minorHAnsi" w:cstheme="minorHAnsi"/>
                <w:lang w:eastAsia="zh-CN"/>
              </w:rPr>
              <w:t>.</w:t>
            </w:r>
          </w:p>
          <w:p w14:paraId="1C3796CD" w14:textId="77777777" w:rsidR="009E0B15" w:rsidRPr="009E0B15" w:rsidRDefault="009E0B15" w:rsidP="009E0B15">
            <w:pPr>
              <w:widowControl/>
              <w:tabs>
                <w:tab w:val="left" w:pos="426"/>
              </w:tabs>
              <w:ind w:hanging="5040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>OBIETTIVI OBIETTIVI</w:t>
            </w:r>
          </w:p>
          <w:p w14:paraId="1BA0F20B" w14:textId="77777777" w:rsidR="009E0B15" w:rsidRPr="009E0B15" w:rsidRDefault="009E0B15" w:rsidP="0095551F">
            <w:pPr>
              <w:widowControl/>
              <w:tabs>
                <w:tab w:val="left" w:pos="426"/>
              </w:tabs>
              <w:ind w:hanging="5040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corso didattico conforme al Programma ministeri</w:t>
            </w:r>
          </w:p>
        </w:tc>
      </w:tr>
      <w:tr w:rsidR="009E0B15" w:rsidRPr="009E0B15" w14:paraId="1D4EE06B" w14:textId="77777777" w:rsidTr="00C97029">
        <w:trPr>
          <w:trHeight w:val="932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4FDC" w14:textId="77777777" w:rsidR="009E0B15" w:rsidRPr="009E0B15" w:rsidRDefault="009E0B15" w:rsidP="009E0B15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>VERIFICA E VALUTAZIONE</w:t>
            </w:r>
          </w:p>
          <w:p w14:paraId="32927B3F" w14:textId="77777777" w:rsidR="0095551F" w:rsidRPr="0095551F" w:rsidRDefault="009E0B15" w:rsidP="00C97029">
            <w:pPr>
              <w:widowControl/>
              <w:jc w:val="both"/>
              <w:rPr>
                <w:rFonts w:asciiTheme="minorHAnsi" w:eastAsia="Wingdings" w:hAnsiTheme="minorHAnsi" w:cstheme="minorHAnsi"/>
                <w:lang w:eastAsia="zh-CN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 xml:space="preserve">Le verifiche saranno effettuate periodicamente seguendo gli </w:t>
            </w:r>
            <w:r w:rsidR="0095551F" w:rsidRPr="0095551F">
              <w:rPr>
                <w:rFonts w:asciiTheme="minorHAnsi" w:eastAsia="Wingdings" w:hAnsiTheme="minorHAnsi" w:cstheme="minorHAnsi"/>
                <w:lang w:eastAsia="zh-CN"/>
              </w:rPr>
              <w:t>obiettivi contenuti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 xml:space="preserve"> nel Pei, definite di volta in volta con eventuali semplificazioni  e/o  tempi  più allungati e calibrate rispetto alle eventuali  difficoltà emergenti.</w:t>
            </w:r>
          </w:p>
          <w:p w14:paraId="388EEEF0" w14:textId="77777777" w:rsidR="009E0B15" w:rsidRDefault="009E0B15" w:rsidP="00C97029">
            <w:pPr>
              <w:widowControl/>
              <w:jc w:val="both"/>
              <w:rPr>
                <w:rStyle w:val="Enfasigrassetto"/>
                <w:b w:val="0"/>
                <w:shd w:val="clear" w:color="auto" w:fill="FFFFFF"/>
              </w:rPr>
            </w:pPr>
            <w:r w:rsidRPr="009E0B15">
              <w:rPr>
                <w:rFonts w:asciiTheme="minorHAnsi" w:eastAsia="Wingdings" w:hAnsiTheme="minorHAnsi" w:cstheme="minorHAnsi"/>
                <w:lang w:eastAsia="zh-CN"/>
              </w:rPr>
              <w:t>Le valutazioni saranno effettuate ai sensi della legge 104/1992</w:t>
            </w:r>
            <w:r w:rsidR="0095551F" w:rsidRPr="0095551F">
              <w:rPr>
                <w:rFonts w:asciiTheme="minorHAnsi" w:eastAsia="Wingdings" w:hAnsiTheme="minorHAnsi" w:cstheme="minorHAnsi"/>
                <w:lang w:eastAsia="zh-CN"/>
              </w:rPr>
              <w:t xml:space="preserve">, 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 xml:space="preserve">del </w:t>
            </w:r>
            <w:r w:rsidR="0095551F" w:rsidRPr="0095551F">
              <w:rPr>
                <w:rFonts w:asciiTheme="minorHAnsi" w:eastAsia="Wingdings" w:hAnsiTheme="minorHAnsi" w:cstheme="minorHAnsi"/>
                <w:lang w:eastAsia="zh-CN"/>
              </w:rPr>
              <w:t>D.L</w:t>
            </w:r>
            <w:r w:rsidRPr="009E0B15">
              <w:rPr>
                <w:rFonts w:asciiTheme="minorHAnsi" w:eastAsia="Wingdings" w:hAnsiTheme="minorHAnsi" w:cstheme="minorHAnsi"/>
                <w:lang w:eastAsia="zh-CN"/>
              </w:rPr>
              <w:t>gs 297/1994, artt. 314 e 318</w:t>
            </w:r>
            <w:r w:rsidR="0095551F" w:rsidRPr="0095551F">
              <w:rPr>
                <w:rFonts w:asciiTheme="minorHAnsi" w:eastAsia="Wingdings" w:hAnsiTheme="minorHAnsi" w:cstheme="minorHAnsi"/>
                <w:lang w:eastAsia="zh-CN"/>
              </w:rPr>
              <w:t xml:space="preserve">, del D. Lgs. 66/2017 e del D. Lgs. </w:t>
            </w:r>
            <w:r w:rsidR="0095551F" w:rsidRPr="0095551F">
              <w:rPr>
                <w:rFonts w:asciiTheme="minorHAnsi" w:hAnsiTheme="minorHAnsi" w:cstheme="minorHAnsi"/>
                <w:shd w:val="clear" w:color="auto" w:fill="FFFFFF"/>
              </w:rPr>
              <w:t>n. 96 del 7 agosto </w:t>
            </w:r>
            <w:r w:rsidR="0095551F" w:rsidRPr="00C97029">
              <w:rPr>
                <w:rStyle w:val="Enfasigrassetto"/>
                <w:rFonts w:asciiTheme="minorHAnsi" w:hAnsiTheme="minorHAnsi" w:cstheme="minorHAnsi"/>
                <w:b w:val="0"/>
                <w:bCs w:val="0"/>
                <w:shd w:val="clear" w:color="auto" w:fill="FFFFFF"/>
              </w:rPr>
              <w:t>2019</w:t>
            </w:r>
            <w:r w:rsidR="00C97029">
              <w:rPr>
                <w:rStyle w:val="Enfasigrassetto"/>
                <w:rFonts w:asciiTheme="minorHAnsi" w:hAnsiTheme="minorHAnsi" w:cstheme="minorHAnsi"/>
                <w:b w:val="0"/>
                <w:bCs w:val="0"/>
                <w:shd w:val="clear" w:color="auto" w:fill="FFFFFF"/>
              </w:rPr>
              <w:t>.</w:t>
            </w:r>
          </w:p>
          <w:p w14:paraId="5E7138DD" w14:textId="77777777" w:rsidR="00C97029" w:rsidRPr="00C97029" w:rsidRDefault="00C97029" w:rsidP="00970B81">
            <w:pPr>
              <w:widowControl/>
              <w:spacing w:line="480" w:lineRule="auto"/>
              <w:jc w:val="both"/>
              <w:rPr>
                <w:rStyle w:val="Enfasigrassetto"/>
                <w:rFonts w:asciiTheme="minorHAnsi" w:hAnsiTheme="minorHAnsi" w:cstheme="minorHAnsi"/>
                <w:b w:val="0"/>
                <w:shd w:val="clear" w:color="auto" w:fill="FFFFFF"/>
              </w:rPr>
            </w:pPr>
            <w:r w:rsidRPr="00C97029">
              <w:rPr>
                <w:rStyle w:val="Enfasigrassetto"/>
                <w:rFonts w:asciiTheme="minorHAnsi" w:hAnsiTheme="minorHAnsi" w:cstheme="minorHAnsi"/>
                <w:bCs w:val="0"/>
                <w:shd w:val="clear" w:color="auto" w:fill="FFFFFF"/>
              </w:rPr>
              <w:t>Annotazioni sulle modalità di verifica e valutazione</w:t>
            </w:r>
            <w:r w:rsidRPr="00C97029">
              <w:rPr>
                <w:rStyle w:val="Enfasigrassetto"/>
                <w:rFonts w:asciiTheme="minorHAnsi" w:hAnsiTheme="minorHAnsi" w:cstheme="minorHAnsi"/>
                <w:b w:val="0"/>
                <w:shd w:val="clear" w:color="auto" w:fill="FFFFFF"/>
              </w:rPr>
              <w:t xml:space="preserve"> ____________________________________________</w:t>
            </w:r>
            <w:r>
              <w:rPr>
                <w:rStyle w:val="Enfasigrassetto"/>
                <w:rFonts w:asciiTheme="minorHAnsi" w:hAnsiTheme="minorHAnsi" w:cstheme="minorHAnsi"/>
                <w:b w:val="0"/>
                <w:shd w:val="clear" w:color="auto" w:fill="FFFFFF"/>
              </w:rPr>
              <w:t>________</w:t>
            </w:r>
          </w:p>
          <w:p w14:paraId="389F61A8" w14:textId="77777777" w:rsidR="00C97029" w:rsidRPr="00C97029" w:rsidRDefault="00C97029" w:rsidP="00970B81">
            <w:pPr>
              <w:widowControl/>
              <w:spacing w:line="480" w:lineRule="auto"/>
              <w:jc w:val="both"/>
              <w:rPr>
                <w:rStyle w:val="Enfasigrassetto"/>
                <w:rFonts w:asciiTheme="minorHAnsi" w:hAnsiTheme="minorHAnsi" w:cstheme="minorHAnsi"/>
                <w:b w:val="0"/>
                <w:shd w:val="clear" w:color="auto" w:fill="FFFFFF"/>
              </w:rPr>
            </w:pPr>
            <w:r w:rsidRPr="00C97029">
              <w:rPr>
                <w:rStyle w:val="Enfasigrassetto"/>
                <w:rFonts w:asciiTheme="minorHAnsi" w:hAnsiTheme="minorHAnsi" w:cstheme="minorHAnsi"/>
                <w:b w:val="0"/>
                <w:shd w:val="clear" w:color="auto" w:fill="FFFFFF"/>
              </w:rPr>
              <w:t>______________________________________________________________________________________________</w:t>
            </w:r>
          </w:p>
          <w:p w14:paraId="55724F09" w14:textId="77777777" w:rsidR="00C97029" w:rsidRPr="009E0B15" w:rsidRDefault="00C97029" w:rsidP="00C97029">
            <w:pPr>
              <w:widowControl/>
              <w:jc w:val="both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9E0B15" w:rsidRPr="009E0B15" w14:paraId="60503C3D" w14:textId="77777777" w:rsidTr="00C97029">
        <w:trPr>
          <w:trHeight w:val="998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41BAB" w14:textId="77777777" w:rsidR="009E0B15" w:rsidRPr="009E0B15" w:rsidRDefault="00C97029" w:rsidP="009E0B15">
            <w:pPr>
              <w:widowControl/>
              <w:spacing w:line="240" w:lineRule="atLeast"/>
              <w:jc w:val="both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 xml:space="preserve">EVENTUALI ULTERIORI </w:t>
            </w:r>
            <w:r w:rsidR="009E0B15" w:rsidRPr="009E0B15">
              <w:rPr>
                <w:rFonts w:asciiTheme="minorHAnsi" w:eastAsia="Wingdings" w:hAnsiTheme="minorHAnsi" w:cstheme="minorHAnsi"/>
                <w:b/>
                <w:i/>
                <w:lang w:eastAsia="zh-CN"/>
              </w:rPr>
              <w:t>ANNOTAZIONI:</w:t>
            </w:r>
          </w:p>
          <w:p w14:paraId="16A6752C" w14:textId="77777777" w:rsidR="009E0B15" w:rsidRDefault="009E0B15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0AE9CAD1" w14:textId="77777777" w:rsidR="00C97029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46165F62" w14:textId="77777777" w:rsidR="00C97029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635619ED" w14:textId="77777777" w:rsidR="00C97029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792D8571" w14:textId="77777777" w:rsidR="00C97029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626532EA" w14:textId="77777777" w:rsidR="00C97029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  <w:p w14:paraId="5F5F2661" w14:textId="77777777" w:rsidR="00C97029" w:rsidRPr="009E0B15" w:rsidRDefault="00C97029" w:rsidP="00C97029">
            <w:pPr>
              <w:widowControl/>
              <w:spacing w:line="240" w:lineRule="atLeast"/>
              <w:jc w:val="both"/>
              <w:rPr>
                <w:rFonts w:asciiTheme="minorHAnsi" w:eastAsia="Wingdings" w:hAnsiTheme="minorHAnsi" w:cstheme="minorHAnsi"/>
                <w:b/>
                <w:i/>
                <w:lang w:eastAsia="zh-CN"/>
              </w:rPr>
            </w:pPr>
          </w:p>
        </w:tc>
      </w:tr>
    </w:tbl>
    <w:p w14:paraId="0123EAAC" w14:textId="77777777" w:rsidR="009E0B15" w:rsidRPr="009E0B15" w:rsidRDefault="009E0B15" w:rsidP="009E0B15">
      <w:pPr>
        <w:widowControl/>
        <w:tabs>
          <w:tab w:val="left" w:pos="567"/>
        </w:tabs>
        <w:spacing w:before="120"/>
        <w:rPr>
          <w:rFonts w:asciiTheme="minorHAnsi" w:eastAsia="Wingdings" w:hAnsiTheme="minorHAnsi" w:cstheme="minorHAnsi"/>
          <w:lang w:eastAsia="zh-CN"/>
        </w:rPr>
      </w:pPr>
    </w:p>
    <w:p w14:paraId="59EE7B49" w14:textId="77777777" w:rsidR="009E0B15" w:rsidRPr="009E0B15" w:rsidRDefault="009E0B15" w:rsidP="009E0B15">
      <w:pPr>
        <w:widowControl/>
        <w:tabs>
          <w:tab w:val="left" w:pos="567"/>
        </w:tabs>
        <w:jc w:val="right"/>
        <w:rPr>
          <w:rFonts w:asciiTheme="minorHAnsi" w:hAnsiTheme="minorHAnsi" w:cstheme="minorHAnsi"/>
          <w:lang w:eastAsia="zh-CN"/>
        </w:rPr>
      </w:pPr>
      <w:r w:rsidRPr="009E0B15">
        <w:rPr>
          <w:rFonts w:asciiTheme="minorHAnsi" w:eastAsia="Wingdings" w:hAnsiTheme="minorHAnsi" w:cstheme="minorHAnsi"/>
          <w:lang w:eastAsia="zh-CN"/>
        </w:rPr>
        <w:t>Il docente di sostegno</w:t>
      </w:r>
    </w:p>
    <w:p w14:paraId="2CFC7F35" w14:textId="77777777" w:rsidR="009E0B15" w:rsidRPr="009E0B15" w:rsidRDefault="009E0B15" w:rsidP="009E0B15">
      <w:pPr>
        <w:widowControl/>
        <w:tabs>
          <w:tab w:val="left" w:pos="567"/>
        </w:tabs>
        <w:jc w:val="right"/>
        <w:rPr>
          <w:rFonts w:asciiTheme="minorHAnsi" w:hAnsiTheme="minorHAnsi" w:cstheme="minorHAnsi"/>
          <w:lang w:eastAsia="zh-CN"/>
        </w:rPr>
      </w:pPr>
      <w:r w:rsidRPr="009E0B15">
        <w:rPr>
          <w:rFonts w:asciiTheme="minorHAnsi" w:eastAsia="Wingdings" w:hAnsiTheme="minorHAnsi" w:cstheme="minorHAnsi"/>
          <w:lang w:eastAsia="zh-CN"/>
        </w:rPr>
        <w:t>_________________________________</w:t>
      </w:r>
    </w:p>
    <w:p w14:paraId="6DA8D178" w14:textId="77777777" w:rsidR="009E0B15" w:rsidRPr="009E0B15" w:rsidRDefault="009E0B15" w:rsidP="009E0B15">
      <w:pPr>
        <w:widowControl/>
        <w:rPr>
          <w:rFonts w:asciiTheme="minorHAnsi" w:eastAsia="Wingdings" w:hAnsiTheme="minorHAnsi" w:cstheme="minorHAnsi"/>
          <w:b/>
          <w:lang w:eastAsia="zh-CN"/>
        </w:rPr>
      </w:pPr>
    </w:p>
    <w:p w14:paraId="0078D1CC" w14:textId="77777777" w:rsidR="009E0B15" w:rsidRPr="009E0B15" w:rsidRDefault="00C97029" w:rsidP="009E0B15">
      <w:pPr>
        <w:widowControl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ab/>
      </w:r>
      <w:r>
        <w:rPr>
          <w:rFonts w:asciiTheme="minorHAnsi" w:hAnsiTheme="minorHAnsi" w:cstheme="minorHAnsi"/>
          <w:lang w:eastAsia="zh-CN"/>
        </w:rPr>
        <w:tab/>
      </w:r>
      <w:r w:rsidR="009E0B15" w:rsidRPr="009E0B15">
        <w:rPr>
          <w:rFonts w:asciiTheme="minorHAnsi" w:eastAsia="Wingdings" w:hAnsiTheme="minorHAnsi" w:cstheme="minorHAnsi"/>
          <w:lang w:eastAsia="zh-CN"/>
        </w:rPr>
        <w:t>Per il Consiglio di classe il Coordinatore</w:t>
      </w:r>
    </w:p>
    <w:p w14:paraId="3615337C" w14:textId="77777777" w:rsidR="009E0B15" w:rsidRPr="009E0B15" w:rsidRDefault="009E0B15" w:rsidP="009E0B15">
      <w:pPr>
        <w:widowControl/>
        <w:tabs>
          <w:tab w:val="left" w:pos="567"/>
        </w:tabs>
        <w:spacing w:before="120"/>
        <w:jc w:val="right"/>
        <w:rPr>
          <w:rFonts w:asciiTheme="minorHAnsi" w:hAnsiTheme="minorHAnsi" w:cstheme="minorHAnsi"/>
          <w:lang w:eastAsia="zh-CN"/>
        </w:rPr>
      </w:pPr>
      <w:r w:rsidRPr="009E0B15">
        <w:rPr>
          <w:rFonts w:asciiTheme="minorHAnsi" w:eastAsia="Wingdings" w:hAnsiTheme="minorHAnsi" w:cstheme="minorHAnsi"/>
          <w:lang w:eastAsia="zh-CN"/>
        </w:rPr>
        <w:t>________________________________________</w:t>
      </w:r>
    </w:p>
    <w:bookmarkEnd w:id="0"/>
    <w:p w14:paraId="6664F49C" w14:textId="77777777" w:rsidR="009E0B15" w:rsidRPr="009E0B15" w:rsidRDefault="009E0B15">
      <w:pPr>
        <w:rPr>
          <w:rFonts w:asciiTheme="minorHAnsi" w:hAnsiTheme="minorHAnsi" w:cstheme="minorHAnsi"/>
        </w:rPr>
      </w:pPr>
    </w:p>
    <w:sectPr w:rsidR="009E0B15" w:rsidRPr="009E0B15" w:rsidSect="0069277F">
      <w:footerReference w:type="default" r:id="rId11"/>
      <w:pgSz w:w="11906" w:h="16838"/>
      <w:pgMar w:top="720" w:right="907" w:bottom="72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A886" w14:textId="77777777" w:rsidR="00275D66" w:rsidRDefault="00275D66" w:rsidP="00506C1D">
      <w:r>
        <w:separator/>
      </w:r>
    </w:p>
  </w:endnote>
  <w:endnote w:type="continuationSeparator" w:id="0">
    <w:p w14:paraId="3AA8E865" w14:textId="77777777" w:rsidR="00275D66" w:rsidRDefault="00275D66" w:rsidP="0050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842566"/>
      <w:docPartObj>
        <w:docPartGallery w:val="Page Numbers (Bottom of Page)"/>
        <w:docPartUnique/>
      </w:docPartObj>
    </w:sdtPr>
    <w:sdtContent>
      <w:p w14:paraId="27C391B5" w14:textId="77777777" w:rsidR="009934B7" w:rsidRDefault="004A2039">
        <w:pPr>
          <w:pStyle w:val="Pidipagina"/>
          <w:jc w:val="right"/>
        </w:pPr>
        <w:r>
          <w:fldChar w:fldCharType="begin"/>
        </w:r>
        <w:r w:rsidR="009934B7">
          <w:instrText>PAGE   \* MERGEFORMAT</w:instrText>
        </w:r>
        <w:r>
          <w:fldChar w:fldCharType="separate"/>
        </w:r>
        <w:r w:rsidR="00796477">
          <w:rPr>
            <w:noProof/>
          </w:rPr>
          <w:t>9</w:t>
        </w:r>
        <w:r>
          <w:fldChar w:fldCharType="end"/>
        </w:r>
      </w:p>
    </w:sdtContent>
  </w:sdt>
  <w:p w14:paraId="14B99669" w14:textId="77777777" w:rsidR="009934B7" w:rsidRDefault="009934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DC483" w14:textId="77777777" w:rsidR="00275D66" w:rsidRDefault="00275D66" w:rsidP="00506C1D">
      <w:r>
        <w:separator/>
      </w:r>
    </w:p>
  </w:footnote>
  <w:footnote w:type="continuationSeparator" w:id="0">
    <w:p w14:paraId="7D622C53" w14:textId="77777777" w:rsidR="00275D66" w:rsidRDefault="00275D66" w:rsidP="00506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19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multilevel"/>
    <w:tmpl w:val="83D4E902"/>
    <w:name w:val="WWNum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E08AB99E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4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multilevel"/>
    <w:tmpl w:val="0000000D"/>
    <w:name w:val="WWNum2"/>
    <w:lvl w:ilvl="0">
      <w:start w:val="1"/>
      <w:numFmt w:val="bullet"/>
      <w:lvlText w:val="l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41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name w:val="WWNum42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multilevel"/>
    <w:tmpl w:val="00000010"/>
    <w:name w:val="WWNum43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Num44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multilevel"/>
    <w:tmpl w:val="00000012"/>
    <w:name w:val="WWNum45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Num4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multilevel"/>
    <w:tmpl w:val="00000014"/>
    <w:name w:val="WWNum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multilevel"/>
    <w:tmpl w:val="00000015"/>
    <w:name w:val="WWNum4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multilevel"/>
    <w:tmpl w:val="00000016"/>
    <w:name w:val="WW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multilevel"/>
    <w:tmpl w:val="00000017"/>
    <w:name w:val="WW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5" w15:restartNumberingAfterBreak="0">
    <w:nsid w:val="0000001A"/>
    <w:multiLevelType w:val="singleLevel"/>
    <w:tmpl w:val="0000001A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15E47595"/>
    <w:multiLevelType w:val="multilevel"/>
    <w:tmpl w:val="45346DE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21C36059"/>
    <w:multiLevelType w:val="hybridMultilevel"/>
    <w:tmpl w:val="FEE079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EA4019"/>
    <w:multiLevelType w:val="hybridMultilevel"/>
    <w:tmpl w:val="715417FC"/>
    <w:lvl w:ilvl="0" w:tplc="D3D2C516">
      <w:start w:val="14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737509"/>
    <w:multiLevelType w:val="hybridMultilevel"/>
    <w:tmpl w:val="6CDCA2C4"/>
    <w:lvl w:ilvl="0" w:tplc="00000003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AA2505F"/>
    <w:multiLevelType w:val="multilevel"/>
    <w:tmpl w:val="3258AEC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35401D0C"/>
    <w:multiLevelType w:val="hybridMultilevel"/>
    <w:tmpl w:val="FD2AF1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2C003B"/>
    <w:multiLevelType w:val="hybridMultilevel"/>
    <w:tmpl w:val="0C9AE1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E78A2"/>
    <w:multiLevelType w:val="hybridMultilevel"/>
    <w:tmpl w:val="724A01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140A88"/>
    <w:multiLevelType w:val="hybridMultilevel"/>
    <w:tmpl w:val="86CCEAD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754B84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  <w:u w:val="no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0E3096E"/>
    <w:multiLevelType w:val="hybridMultilevel"/>
    <w:tmpl w:val="FAEE3C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60567B"/>
    <w:multiLevelType w:val="hybridMultilevel"/>
    <w:tmpl w:val="38546CCC"/>
    <w:lvl w:ilvl="0" w:tplc="FCF0296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1410C9"/>
    <w:multiLevelType w:val="hybridMultilevel"/>
    <w:tmpl w:val="27FC7478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FD646F"/>
    <w:multiLevelType w:val="multilevel"/>
    <w:tmpl w:val="60C6FA4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9" w15:restartNumberingAfterBreak="0">
    <w:nsid w:val="51C11FB1"/>
    <w:multiLevelType w:val="multilevel"/>
    <w:tmpl w:val="2224486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0" w15:restartNumberingAfterBreak="0">
    <w:nsid w:val="56BD4B91"/>
    <w:multiLevelType w:val="multilevel"/>
    <w:tmpl w:val="72D4CC52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1" w15:restartNumberingAfterBreak="0">
    <w:nsid w:val="5C29554E"/>
    <w:multiLevelType w:val="multilevel"/>
    <w:tmpl w:val="BE4618B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6101318F"/>
    <w:multiLevelType w:val="multilevel"/>
    <w:tmpl w:val="0E809C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3" w15:restartNumberingAfterBreak="0">
    <w:nsid w:val="63F6189C"/>
    <w:multiLevelType w:val="hybridMultilevel"/>
    <w:tmpl w:val="BEA201FC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755643"/>
    <w:multiLevelType w:val="hybridMultilevel"/>
    <w:tmpl w:val="CE541E12"/>
    <w:lvl w:ilvl="0" w:tplc="D0944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CF2AAD"/>
    <w:multiLevelType w:val="multilevel"/>
    <w:tmpl w:val="E484281A"/>
    <w:lvl w:ilvl="0">
      <w:start w:val="1"/>
      <w:numFmt w:val="bullet"/>
      <w:lvlText w:val="-"/>
      <w:lvlJc w:val="left"/>
      <w:pPr>
        <w:ind w:left="720" w:hanging="360"/>
      </w:pPr>
      <w:rPr>
        <w:rFonts w:ascii="ArialMT" w:eastAsia="ArialMT" w:hAnsi="ArialMT" w:cs="ArialM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697A4365"/>
    <w:multiLevelType w:val="hybridMultilevel"/>
    <w:tmpl w:val="FBFC8F68"/>
    <w:lvl w:ilvl="0" w:tplc="14DED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FF5343"/>
    <w:multiLevelType w:val="hybridMultilevel"/>
    <w:tmpl w:val="EE5490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637613">
    <w:abstractNumId w:val="0"/>
  </w:num>
  <w:num w:numId="2" w16cid:durableId="628125040">
    <w:abstractNumId w:val="1"/>
  </w:num>
  <w:num w:numId="3" w16cid:durableId="36398010">
    <w:abstractNumId w:val="2"/>
  </w:num>
  <w:num w:numId="4" w16cid:durableId="733554135">
    <w:abstractNumId w:val="3"/>
  </w:num>
  <w:num w:numId="5" w16cid:durableId="1009480198">
    <w:abstractNumId w:val="4"/>
  </w:num>
  <w:num w:numId="6" w16cid:durableId="1328022593">
    <w:abstractNumId w:val="5"/>
  </w:num>
  <w:num w:numId="7" w16cid:durableId="406539694">
    <w:abstractNumId w:val="6"/>
  </w:num>
  <w:num w:numId="8" w16cid:durableId="1659116072">
    <w:abstractNumId w:val="7"/>
  </w:num>
  <w:num w:numId="9" w16cid:durableId="537352415">
    <w:abstractNumId w:val="8"/>
  </w:num>
  <w:num w:numId="10" w16cid:durableId="1539276470">
    <w:abstractNumId w:val="9"/>
  </w:num>
  <w:num w:numId="11" w16cid:durableId="1723559894">
    <w:abstractNumId w:val="10"/>
  </w:num>
  <w:num w:numId="12" w16cid:durableId="22559996">
    <w:abstractNumId w:val="11"/>
  </w:num>
  <w:num w:numId="13" w16cid:durableId="2062750443">
    <w:abstractNumId w:val="12"/>
  </w:num>
  <w:num w:numId="14" w16cid:durableId="862278858">
    <w:abstractNumId w:val="13"/>
  </w:num>
  <w:num w:numId="15" w16cid:durableId="505244253">
    <w:abstractNumId w:val="14"/>
  </w:num>
  <w:num w:numId="16" w16cid:durableId="151144035">
    <w:abstractNumId w:val="15"/>
  </w:num>
  <w:num w:numId="17" w16cid:durableId="1640382328">
    <w:abstractNumId w:val="16"/>
  </w:num>
  <w:num w:numId="18" w16cid:durableId="416632221">
    <w:abstractNumId w:val="17"/>
  </w:num>
  <w:num w:numId="19" w16cid:durableId="1027559680">
    <w:abstractNumId w:val="18"/>
  </w:num>
  <w:num w:numId="20" w16cid:durableId="2062703355">
    <w:abstractNumId w:val="19"/>
  </w:num>
  <w:num w:numId="21" w16cid:durableId="1971857889">
    <w:abstractNumId w:val="20"/>
  </w:num>
  <w:num w:numId="22" w16cid:durableId="1568148743">
    <w:abstractNumId w:val="21"/>
  </w:num>
  <w:num w:numId="23" w16cid:durableId="643436784">
    <w:abstractNumId w:val="22"/>
  </w:num>
  <w:num w:numId="24" w16cid:durableId="1561289642">
    <w:abstractNumId w:val="23"/>
  </w:num>
  <w:num w:numId="25" w16cid:durableId="1125656823">
    <w:abstractNumId w:val="24"/>
  </w:num>
  <w:num w:numId="26" w16cid:durableId="909660564">
    <w:abstractNumId w:val="25"/>
  </w:num>
  <w:num w:numId="27" w16cid:durableId="962885388">
    <w:abstractNumId w:val="43"/>
  </w:num>
  <w:num w:numId="28" w16cid:durableId="142426436">
    <w:abstractNumId w:val="47"/>
  </w:num>
  <w:num w:numId="29" w16cid:durableId="136805388">
    <w:abstractNumId w:val="28"/>
  </w:num>
  <w:num w:numId="30" w16cid:durableId="1572349837">
    <w:abstractNumId w:val="33"/>
  </w:num>
  <w:num w:numId="31" w16cid:durableId="941186535">
    <w:abstractNumId w:val="45"/>
  </w:num>
  <w:num w:numId="32" w16cid:durableId="304118545">
    <w:abstractNumId w:val="40"/>
  </w:num>
  <w:num w:numId="33" w16cid:durableId="2125994497">
    <w:abstractNumId w:val="27"/>
  </w:num>
  <w:num w:numId="34" w16cid:durableId="648944272">
    <w:abstractNumId w:val="31"/>
  </w:num>
  <w:num w:numId="35" w16cid:durableId="810752396">
    <w:abstractNumId w:val="30"/>
  </w:num>
  <w:num w:numId="36" w16cid:durableId="1094398990">
    <w:abstractNumId w:val="39"/>
  </w:num>
  <w:num w:numId="37" w16cid:durableId="1539707945">
    <w:abstractNumId w:val="34"/>
  </w:num>
  <w:num w:numId="38" w16cid:durableId="764810529">
    <w:abstractNumId w:val="35"/>
  </w:num>
  <w:num w:numId="39" w16cid:durableId="305013423">
    <w:abstractNumId w:val="46"/>
  </w:num>
  <w:num w:numId="40" w16cid:durableId="313720991">
    <w:abstractNumId w:val="32"/>
  </w:num>
  <w:num w:numId="41" w16cid:durableId="1381713114">
    <w:abstractNumId w:val="44"/>
  </w:num>
  <w:num w:numId="42" w16cid:durableId="1495337888">
    <w:abstractNumId w:val="36"/>
  </w:num>
  <w:num w:numId="43" w16cid:durableId="227419300">
    <w:abstractNumId w:val="38"/>
  </w:num>
  <w:num w:numId="44" w16cid:durableId="1842546579">
    <w:abstractNumId w:val="26"/>
  </w:num>
  <w:num w:numId="45" w16cid:durableId="1251738041">
    <w:abstractNumId w:val="42"/>
  </w:num>
  <w:num w:numId="46" w16cid:durableId="1954704743">
    <w:abstractNumId w:val="41"/>
  </w:num>
  <w:num w:numId="47" w16cid:durableId="1564871339">
    <w:abstractNumId w:val="29"/>
  </w:num>
  <w:num w:numId="48" w16cid:durableId="172728962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C1D"/>
    <w:rsid w:val="00004F8B"/>
    <w:rsid w:val="000D0BF8"/>
    <w:rsid w:val="000E71EC"/>
    <w:rsid w:val="000F40B6"/>
    <w:rsid w:val="001871FF"/>
    <w:rsid w:val="00191212"/>
    <w:rsid w:val="001C5B58"/>
    <w:rsid w:val="00224929"/>
    <w:rsid w:val="00275D66"/>
    <w:rsid w:val="002E7A08"/>
    <w:rsid w:val="00333E30"/>
    <w:rsid w:val="004A2039"/>
    <w:rsid w:val="004B2716"/>
    <w:rsid w:val="004C4C25"/>
    <w:rsid w:val="00506C1D"/>
    <w:rsid w:val="00542B81"/>
    <w:rsid w:val="005D0C63"/>
    <w:rsid w:val="005D1B01"/>
    <w:rsid w:val="00604D37"/>
    <w:rsid w:val="0069277F"/>
    <w:rsid w:val="006B25C7"/>
    <w:rsid w:val="006C28D2"/>
    <w:rsid w:val="006E26D0"/>
    <w:rsid w:val="0071778A"/>
    <w:rsid w:val="0076264B"/>
    <w:rsid w:val="00796477"/>
    <w:rsid w:val="007B695F"/>
    <w:rsid w:val="0083588E"/>
    <w:rsid w:val="00861CCD"/>
    <w:rsid w:val="00881C9B"/>
    <w:rsid w:val="008948B2"/>
    <w:rsid w:val="0095093F"/>
    <w:rsid w:val="0095551F"/>
    <w:rsid w:val="009556B7"/>
    <w:rsid w:val="00970B81"/>
    <w:rsid w:val="0097400D"/>
    <w:rsid w:val="009934B7"/>
    <w:rsid w:val="009A0F42"/>
    <w:rsid w:val="009C5213"/>
    <w:rsid w:val="009E0B15"/>
    <w:rsid w:val="00A00AFD"/>
    <w:rsid w:val="00A93669"/>
    <w:rsid w:val="00AB3B1F"/>
    <w:rsid w:val="00AD2849"/>
    <w:rsid w:val="00C61507"/>
    <w:rsid w:val="00C97029"/>
    <w:rsid w:val="00CA1B9A"/>
    <w:rsid w:val="00CF246C"/>
    <w:rsid w:val="00D42129"/>
    <w:rsid w:val="00DC62BD"/>
    <w:rsid w:val="00E40F0A"/>
    <w:rsid w:val="00F56EED"/>
    <w:rsid w:val="00F61C81"/>
    <w:rsid w:val="00F71563"/>
    <w:rsid w:val="00F7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536C118"/>
  <w15:docId w15:val="{7AFF8F7F-D241-4D64-B1E2-43C35FE1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6C1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06C1D"/>
    <w:pPr>
      <w:keepNext/>
      <w:numPr>
        <w:numId w:val="1"/>
      </w:numPr>
      <w:jc w:val="center"/>
      <w:outlineLvl w:val="0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5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506C1D"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06C1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506C1D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Enfasicorsivo">
    <w:name w:val="Emphasis"/>
    <w:qFormat/>
    <w:rsid w:val="00506C1D"/>
    <w:rPr>
      <w:i/>
      <w:iCs/>
    </w:rPr>
  </w:style>
  <w:style w:type="paragraph" w:customStyle="1" w:styleId="TableContents">
    <w:name w:val="Table Contents"/>
    <w:basedOn w:val="Normale"/>
    <w:rsid w:val="00506C1D"/>
    <w:pPr>
      <w:suppressLineNumbers/>
    </w:pPr>
  </w:style>
  <w:style w:type="paragraph" w:customStyle="1" w:styleId="Paragrafoelenco1">
    <w:name w:val="Paragrafo elenco1"/>
    <w:basedOn w:val="Normale"/>
    <w:rsid w:val="00506C1D"/>
    <w:pPr>
      <w:spacing w:after="200" w:line="276" w:lineRule="auto"/>
      <w:ind w:left="720"/>
    </w:pPr>
  </w:style>
  <w:style w:type="paragraph" w:styleId="Intestazione">
    <w:name w:val="header"/>
    <w:basedOn w:val="Normale"/>
    <w:link w:val="IntestazioneCarattere"/>
    <w:uiPriority w:val="99"/>
    <w:rsid w:val="00506C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06C1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06C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6C1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7B695F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5551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521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B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0BF8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unhideWhenUsed/>
    <w:rsid w:val="00E40F0A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E40F0A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E40F0A"/>
    <w:pPr>
      <w:snapToGrid w:val="0"/>
      <w:jc w:val="center"/>
    </w:pPr>
    <w:rPr>
      <w:b/>
      <w:sz w:val="28"/>
      <w:u w:val="single"/>
    </w:rPr>
  </w:style>
  <w:style w:type="character" w:customStyle="1" w:styleId="SottotitoloCarattere1">
    <w:name w:val="Sottotitolo Carattere1"/>
    <w:basedOn w:val="Carpredefinitoparagrafo"/>
    <w:uiPriority w:val="11"/>
    <w:rsid w:val="00E40F0A"/>
    <w:rPr>
      <w:rFonts w:eastAsiaTheme="minorEastAsia"/>
      <w:color w:val="5A5A5A" w:themeColor="text1" w:themeTint="A5"/>
      <w:spacing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hic842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c84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3041</Words>
  <Characters>17335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</cp:lastModifiedBy>
  <cp:revision>4</cp:revision>
  <dcterms:created xsi:type="dcterms:W3CDTF">2021-10-03T16:40:00Z</dcterms:created>
  <dcterms:modified xsi:type="dcterms:W3CDTF">2023-10-09T13:31:00Z</dcterms:modified>
</cp:coreProperties>
</file>